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D24C8" w14:textId="77777777" w:rsidR="00B97842" w:rsidRPr="00964BDE" w:rsidRDefault="00B97842" w:rsidP="00B97842">
      <w:pPr>
        <w:tabs>
          <w:tab w:val="left" w:pos="851"/>
          <w:tab w:val="left" w:pos="2835"/>
          <w:tab w:val="left" w:pos="5104"/>
        </w:tabs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964BDE">
        <w:rPr>
          <w:rFonts w:ascii="Arial" w:hAnsi="Arial" w:cs="Arial"/>
          <w:b/>
          <w:bCs/>
          <w:i/>
          <w:iCs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0A6A4167" wp14:editId="295BB63B">
            <wp:simplePos x="0" y="0"/>
            <wp:positionH relativeFrom="column">
              <wp:posOffset>3121660</wp:posOffset>
            </wp:positionH>
            <wp:positionV relativeFrom="paragraph">
              <wp:posOffset>-55245</wp:posOffset>
            </wp:positionV>
            <wp:extent cx="3653790" cy="1089660"/>
            <wp:effectExtent l="19050" t="0" r="381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1089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64BDE">
        <w:rPr>
          <w:rFonts w:ascii="Arial" w:hAnsi="Arial" w:cs="Arial"/>
          <w:b/>
          <w:bCs/>
          <w:i/>
          <w:iCs/>
          <w:sz w:val="20"/>
          <w:szCs w:val="20"/>
        </w:rPr>
        <w:t>Dossier reçu le :</w:t>
      </w:r>
      <w:r w:rsidRPr="00964BDE">
        <w:rPr>
          <w:rFonts w:ascii="Arial" w:hAnsi="Arial" w:cs="Arial"/>
          <w:i/>
          <w:iCs/>
          <w:sz w:val="20"/>
          <w:szCs w:val="20"/>
        </w:rPr>
        <w:t xml:space="preserve"> ……/……./ 202</w:t>
      </w:r>
      <w:r w:rsidR="004A6CD2">
        <w:rPr>
          <w:rFonts w:ascii="Arial" w:hAnsi="Arial" w:cs="Arial"/>
          <w:i/>
          <w:iCs/>
          <w:sz w:val="20"/>
          <w:szCs w:val="20"/>
        </w:rPr>
        <w:t>6</w:t>
      </w:r>
    </w:p>
    <w:p w14:paraId="3F68F7BB" w14:textId="77777777" w:rsidR="00B97842" w:rsidRPr="00964BDE" w:rsidRDefault="002C08E3" w:rsidP="00B97842">
      <w:pPr>
        <w:tabs>
          <w:tab w:val="left" w:pos="851"/>
          <w:tab w:val="left" w:pos="2835"/>
          <w:tab w:val="left" w:pos="5104"/>
        </w:tabs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964BDE">
        <w:rPr>
          <w:rFonts w:ascii="Arial" w:hAnsi="Arial" w:cs="Arial"/>
          <w:bCs/>
          <w:i/>
          <w:iCs/>
          <w:sz w:val="20"/>
          <w:szCs w:val="20"/>
        </w:rPr>
        <w:t>(</w:t>
      </w:r>
      <w:proofErr w:type="gramStart"/>
      <w:r w:rsidRPr="00964BDE">
        <w:rPr>
          <w:rFonts w:ascii="Arial" w:hAnsi="Arial" w:cs="Arial"/>
          <w:bCs/>
          <w:i/>
          <w:iCs/>
          <w:sz w:val="20"/>
          <w:szCs w:val="20"/>
        </w:rPr>
        <w:t>complété</w:t>
      </w:r>
      <w:proofErr w:type="gramEnd"/>
      <w:r w:rsidR="00B97842" w:rsidRPr="00964BDE">
        <w:rPr>
          <w:rFonts w:ascii="Arial" w:hAnsi="Arial" w:cs="Arial"/>
          <w:bCs/>
          <w:i/>
          <w:iCs/>
          <w:sz w:val="20"/>
          <w:szCs w:val="20"/>
        </w:rPr>
        <w:t xml:space="preserve"> par l’administration)</w:t>
      </w:r>
    </w:p>
    <w:p w14:paraId="38F48A10" w14:textId="77777777" w:rsidR="004377AD" w:rsidRPr="00964BDE" w:rsidRDefault="004377AD" w:rsidP="004377AD">
      <w:pPr>
        <w:jc w:val="center"/>
        <w:rPr>
          <w:rFonts w:ascii="Arial" w:hAnsi="Arial" w:cs="Arial"/>
          <w:color w:val="0070C0"/>
          <w:sz w:val="40"/>
          <w:szCs w:val="40"/>
        </w:rPr>
      </w:pPr>
    </w:p>
    <w:p w14:paraId="18616C72" w14:textId="77777777" w:rsidR="004C5CD1" w:rsidRPr="00964BDE" w:rsidRDefault="004C5CD1" w:rsidP="004377AD">
      <w:pPr>
        <w:jc w:val="center"/>
        <w:rPr>
          <w:rFonts w:ascii="Arial" w:hAnsi="Arial" w:cs="Arial"/>
          <w:color w:val="0070C0"/>
          <w:sz w:val="20"/>
          <w:szCs w:val="4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488"/>
      </w:tblGrid>
      <w:tr w:rsidR="007815F5" w:rsidRPr="00964BDE" w14:paraId="61880D07" w14:textId="77777777" w:rsidTr="004C5CD1">
        <w:trPr>
          <w:jc w:val="center"/>
        </w:trPr>
        <w:tc>
          <w:tcPr>
            <w:tcW w:w="10488" w:type="dxa"/>
          </w:tcPr>
          <w:p w14:paraId="6C8A02B7" w14:textId="77777777" w:rsidR="004C5CD1" w:rsidRPr="00964BDE" w:rsidRDefault="004C5CD1" w:rsidP="004377AD">
            <w:pPr>
              <w:jc w:val="center"/>
              <w:rPr>
                <w:rFonts w:ascii="Arial" w:hAnsi="Arial" w:cs="Arial"/>
                <w:color w:val="0070C0"/>
                <w:sz w:val="40"/>
                <w:szCs w:val="40"/>
              </w:rPr>
            </w:pPr>
          </w:p>
          <w:p w14:paraId="05971441" w14:textId="77777777" w:rsidR="007815F5" w:rsidRDefault="007815F5" w:rsidP="004377AD">
            <w:pPr>
              <w:jc w:val="center"/>
              <w:rPr>
                <w:rFonts w:ascii="Arial" w:hAnsi="Arial" w:cs="Arial"/>
                <w:b/>
                <w:color w:val="0070C0"/>
                <w:sz w:val="44"/>
                <w:szCs w:val="40"/>
              </w:rPr>
            </w:pPr>
            <w:r w:rsidRPr="00964BDE">
              <w:rPr>
                <w:rFonts w:ascii="Arial" w:hAnsi="Arial" w:cs="Arial"/>
                <w:color w:val="0070C0"/>
                <w:sz w:val="44"/>
                <w:szCs w:val="40"/>
              </w:rPr>
              <w:t xml:space="preserve">Dossier de candidature </w:t>
            </w:r>
            <w:r w:rsidR="004A6CD2">
              <w:rPr>
                <w:rFonts w:ascii="Arial" w:hAnsi="Arial" w:cs="Arial"/>
                <w:b/>
                <w:color w:val="0070C0"/>
                <w:sz w:val="44"/>
                <w:szCs w:val="40"/>
              </w:rPr>
              <w:t>INTERNAT 2026</w:t>
            </w:r>
            <w:r w:rsidRPr="00964BDE">
              <w:rPr>
                <w:rFonts w:ascii="Arial" w:hAnsi="Arial" w:cs="Arial"/>
                <w:b/>
                <w:color w:val="0070C0"/>
                <w:sz w:val="44"/>
                <w:szCs w:val="40"/>
              </w:rPr>
              <w:t>-202</w:t>
            </w:r>
            <w:r w:rsidR="004A6CD2">
              <w:rPr>
                <w:rFonts w:ascii="Arial" w:hAnsi="Arial" w:cs="Arial"/>
                <w:b/>
                <w:color w:val="0070C0"/>
                <w:sz w:val="44"/>
                <w:szCs w:val="40"/>
              </w:rPr>
              <w:t>7</w:t>
            </w:r>
          </w:p>
          <w:p w14:paraId="0FF0B923" w14:textId="77777777" w:rsidR="00A933DF" w:rsidRPr="00C90C8C" w:rsidRDefault="00A933DF" w:rsidP="004377AD">
            <w:pPr>
              <w:jc w:val="center"/>
              <w:rPr>
                <w:rFonts w:ascii="Arial" w:hAnsi="Arial" w:cs="Arial"/>
                <w:color w:val="0070C0"/>
                <w:sz w:val="18"/>
                <w:szCs w:val="16"/>
              </w:rPr>
            </w:pPr>
          </w:p>
          <w:p w14:paraId="07A550B7" w14:textId="0B28D19F" w:rsidR="00C90C8C" w:rsidRPr="008D4FAE" w:rsidRDefault="007815F5" w:rsidP="00C90C8C">
            <w:pPr>
              <w:spacing w:after="120"/>
              <w:ind w:right="-40"/>
              <w:rPr>
                <w:rFonts w:ascii="Arial" w:hAnsi="Arial" w:cs="Arial"/>
                <w:b/>
                <w:bCs/>
                <w:i/>
                <w:sz w:val="20"/>
                <w:szCs w:val="40"/>
              </w:rPr>
            </w:pPr>
            <w:r w:rsidRPr="00964BDE">
              <w:rPr>
                <w:rFonts w:ascii="Arial" w:hAnsi="Arial" w:cs="Arial"/>
                <w:i/>
                <w:sz w:val="20"/>
                <w:szCs w:val="40"/>
              </w:rPr>
              <w:t xml:space="preserve">A compléter et à remettre </w:t>
            </w:r>
            <w:r w:rsidR="008D4FAE">
              <w:rPr>
                <w:rFonts w:ascii="Arial" w:hAnsi="Arial" w:cs="Arial"/>
                <w:i/>
                <w:sz w:val="20"/>
                <w:szCs w:val="40"/>
              </w:rPr>
              <w:t xml:space="preserve">directement </w:t>
            </w:r>
            <w:r w:rsidRPr="00964BDE">
              <w:rPr>
                <w:rFonts w:ascii="Arial" w:hAnsi="Arial" w:cs="Arial"/>
                <w:i/>
                <w:sz w:val="20"/>
                <w:szCs w:val="40"/>
              </w:rPr>
              <w:t xml:space="preserve">au secrétariat des élèves au plus </w:t>
            </w:r>
            <w:r w:rsidR="008D4FAE">
              <w:rPr>
                <w:rFonts w:ascii="Arial" w:hAnsi="Arial" w:cs="Arial"/>
                <w:i/>
                <w:sz w:val="20"/>
                <w:szCs w:val="40"/>
              </w:rPr>
              <w:t xml:space="preserve">tôt et au plus </w:t>
            </w:r>
            <w:r w:rsidR="00A933DF">
              <w:rPr>
                <w:rFonts w:ascii="Arial" w:hAnsi="Arial" w:cs="Arial"/>
                <w:i/>
                <w:sz w:val="20"/>
                <w:szCs w:val="40"/>
              </w:rPr>
              <w:t>tard le 6 J</w:t>
            </w:r>
            <w:r w:rsidR="002C08E3" w:rsidRPr="00964BDE">
              <w:rPr>
                <w:rFonts w:ascii="Arial" w:hAnsi="Arial" w:cs="Arial"/>
                <w:i/>
                <w:sz w:val="20"/>
                <w:szCs w:val="40"/>
              </w:rPr>
              <w:t xml:space="preserve">uillet </w:t>
            </w:r>
            <w:r w:rsidR="004A6CD2">
              <w:rPr>
                <w:rFonts w:ascii="Arial" w:hAnsi="Arial" w:cs="Arial"/>
                <w:i/>
                <w:sz w:val="20"/>
                <w:szCs w:val="40"/>
              </w:rPr>
              <w:t>2026</w:t>
            </w:r>
            <w:r w:rsidR="000C3BFC">
              <w:rPr>
                <w:rFonts w:ascii="Arial" w:hAnsi="Arial" w:cs="Arial"/>
                <w:i/>
                <w:sz w:val="20"/>
                <w:szCs w:val="40"/>
              </w:rPr>
              <w:t xml:space="preserve"> </w:t>
            </w:r>
            <w:r w:rsidRPr="00964BDE">
              <w:rPr>
                <w:rFonts w:ascii="Arial" w:hAnsi="Arial" w:cs="Arial"/>
                <w:i/>
                <w:sz w:val="20"/>
                <w:szCs w:val="40"/>
              </w:rPr>
              <w:t>(</w:t>
            </w:r>
            <w:r w:rsidR="004A6CD2">
              <w:rPr>
                <w:rFonts w:ascii="Arial" w:hAnsi="Arial" w:cs="Arial"/>
                <w:i/>
                <w:sz w:val="20"/>
                <w:szCs w:val="40"/>
              </w:rPr>
              <w:t>le 09 juillet 2026</w:t>
            </w:r>
            <w:r w:rsidRPr="00964BDE">
              <w:rPr>
                <w:rFonts w:ascii="Arial" w:hAnsi="Arial" w:cs="Arial"/>
                <w:i/>
                <w:sz w:val="20"/>
                <w:szCs w:val="40"/>
              </w:rPr>
              <w:t xml:space="preserve"> pour les CPGE1)</w:t>
            </w:r>
            <w:r w:rsidR="008D4FAE">
              <w:rPr>
                <w:rFonts w:ascii="Arial" w:hAnsi="Arial" w:cs="Arial"/>
                <w:i/>
                <w:sz w:val="20"/>
                <w:szCs w:val="40"/>
              </w:rPr>
              <w:t xml:space="preserve"> par mail à : </w:t>
            </w:r>
            <w:hyperlink r:id="rId9" w:history="1">
              <w:r w:rsidR="008D4FAE" w:rsidRPr="00C579B3">
                <w:rPr>
                  <w:rStyle w:val="Lienhypertexte"/>
                  <w:rFonts w:ascii="Arial" w:hAnsi="Arial" w:cs="Arial"/>
                  <w:b/>
                  <w:bCs/>
                  <w:i/>
                  <w:sz w:val="20"/>
                  <w:szCs w:val="40"/>
                </w:rPr>
                <w:t>inscription.cvernet@ac-grenoble.fr</w:t>
              </w:r>
            </w:hyperlink>
          </w:p>
          <w:p w14:paraId="20FB3E0C" w14:textId="07EED52F" w:rsidR="00C90C8C" w:rsidRPr="00C90C8C" w:rsidRDefault="00C90C8C" w:rsidP="00C90C8C">
            <w:pPr>
              <w:spacing w:after="120"/>
              <w:ind w:right="-40"/>
              <w:rPr>
                <w:rFonts w:ascii="Arial" w:hAnsi="Arial" w:cs="Arial"/>
                <w:iCs/>
                <w:sz w:val="18"/>
                <w:szCs w:val="40"/>
              </w:rPr>
            </w:pPr>
            <w:r w:rsidRPr="00C90C8C">
              <w:rPr>
                <w:rFonts w:ascii="Arial" w:hAnsi="Arial" w:cs="Arial"/>
                <w:iCs/>
                <w:sz w:val="20"/>
                <w:szCs w:val="44"/>
              </w:rPr>
              <w:t>Ce dossier de candidature concerne les élèves internes en 2025-2026 et les nouvelles demandes.</w:t>
            </w:r>
          </w:p>
        </w:tc>
      </w:tr>
    </w:tbl>
    <w:p w14:paraId="1DBF3AFE" w14:textId="77777777" w:rsidR="003D6949" w:rsidRPr="00964BDE" w:rsidRDefault="003D6949" w:rsidP="00B04694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C46D2FA" w14:textId="77777777" w:rsidR="00B04694" w:rsidRDefault="00D955FB" w:rsidP="00B04694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964BDE">
        <w:rPr>
          <w:rFonts w:ascii="Arial" w:hAnsi="Arial" w:cs="Arial"/>
          <w:b/>
          <w:bCs/>
        </w:rPr>
        <w:t xml:space="preserve">Une commission a </w:t>
      </w:r>
      <w:r w:rsidR="00D07963" w:rsidRPr="00964BDE">
        <w:rPr>
          <w:rFonts w:ascii="Arial" w:hAnsi="Arial" w:cs="Arial"/>
          <w:b/>
          <w:bCs/>
        </w:rPr>
        <w:t xml:space="preserve">lieu </w:t>
      </w:r>
      <w:r w:rsidR="00D07963" w:rsidRPr="00D36FB3">
        <w:rPr>
          <w:rFonts w:ascii="Arial" w:hAnsi="Arial" w:cs="Arial"/>
          <w:b/>
          <w:bCs/>
        </w:rPr>
        <w:t>le</w:t>
      </w:r>
      <w:r w:rsidR="004A6CD2" w:rsidRPr="00D36FB3">
        <w:rPr>
          <w:rFonts w:ascii="Arial" w:hAnsi="Arial" w:cs="Arial"/>
          <w:b/>
          <w:bCs/>
        </w:rPr>
        <w:t xml:space="preserve"> </w:t>
      </w:r>
      <w:r w:rsidR="002D3488" w:rsidRPr="00D36FB3">
        <w:rPr>
          <w:rFonts w:ascii="Arial" w:hAnsi="Arial" w:cs="Arial"/>
          <w:b/>
          <w:bCs/>
        </w:rPr>
        <w:t>09</w:t>
      </w:r>
      <w:r w:rsidR="004377AD" w:rsidRPr="00D36FB3">
        <w:rPr>
          <w:rFonts w:ascii="Arial" w:hAnsi="Arial" w:cs="Arial"/>
          <w:b/>
          <w:bCs/>
        </w:rPr>
        <w:t xml:space="preserve"> juillet</w:t>
      </w:r>
      <w:r w:rsidR="004A6CD2" w:rsidRPr="00D36FB3">
        <w:rPr>
          <w:rFonts w:ascii="Arial" w:hAnsi="Arial" w:cs="Arial"/>
          <w:b/>
          <w:bCs/>
        </w:rPr>
        <w:t xml:space="preserve"> </w:t>
      </w:r>
      <w:r w:rsidR="00ED6286" w:rsidRPr="00D36FB3">
        <w:rPr>
          <w:rFonts w:ascii="Arial" w:hAnsi="Arial" w:cs="Arial"/>
          <w:b/>
          <w:bCs/>
        </w:rPr>
        <w:t>202</w:t>
      </w:r>
      <w:r w:rsidR="004A6CD2" w:rsidRPr="00D36FB3">
        <w:rPr>
          <w:rFonts w:ascii="Arial" w:hAnsi="Arial" w:cs="Arial"/>
          <w:b/>
          <w:bCs/>
        </w:rPr>
        <w:t>6</w:t>
      </w:r>
      <w:r w:rsidR="004A6CD2">
        <w:rPr>
          <w:rFonts w:ascii="Arial" w:hAnsi="Arial" w:cs="Arial"/>
          <w:b/>
          <w:bCs/>
          <w:color w:val="FF0000"/>
        </w:rPr>
        <w:t xml:space="preserve"> </w:t>
      </w:r>
      <w:r w:rsidR="00B97842" w:rsidRPr="00964BDE">
        <w:rPr>
          <w:rFonts w:ascii="Arial" w:hAnsi="Arial" w:cs="Arial"/>
          <w:b/>
          <w:bCs/>
        </w:rPr>
        <w:t>pour analyser l’ensemble des demandes</w:t>
      </w:r>
      <w:r w:rsidRPr="00964BDE">
        <w:rPr>
          <w:rFonts w:ascii="Arial" w:hAnsi="Arial" w:cs="Arial"/>
          <w:b/>
          <w:bCs/>
        </w:rPr>
        <w:t>. La</w:t>
      </w:r>
      <w:r w:rsidR="00B04694" w:rsidRPr="00964BDE">
        <w:rPr>
          <w:rFonts w:ascii="Arial" w:hAnsi="Arial" w:cs="Arial"/>
          <w:b/>
          <w:bCs/>
        </w:rPr>
        <w:t xml:space="preserve"> réponse </w:t>
      </w:r>
      <w:r w:rsidR="004377AD" w:rsidRPr="00964BDE">
        <w:rPr>
          <w:rFonts w:ascii="Arial" w:hAnsi="Arial" w:cs="Arial"/>
          <w:b/>
          <w:bCs/>
        </w:rPr>
        <w:t xml:space="preserve">vous </w:t>
      </w:r>
      <w:r w:rsidR="00B04694" w:rsidRPr="00964BDE">
        <w:rPr>
          <w:rFonts w:ascii="Arial" w:hAnsi="Arial" w:cs="Arial"/>
          <w:b/>
          <w:bCs/>
        </w:rPr>
        <w:t>sera donnée dans les plus brefs délais.</w:t>
      </w:r>
    </w:p>
    <w:p w14:paraId="6E763C62" w14:textId="77777777" w:rsidR="00E41A11" w:rsidRPr="00964BDE" w:rsidRDefault="00E41A11" w:rsidP="00B04694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14:paraId="54189D35" w14:textId="77777777" w:rsidR="00452F3B" w:rsidRPr="00964BDE" w:rsidRDefault="00452F3B" w:rsidP="00452F3B">
      <w:pPr>
        <w:tabs>
          <w:tab w:val="left" w:pos="851"/>
          <w:tab w:val="left" w:pos="2835"/>
          <w:tab w:val="left" w:pos="5104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53D2AB" w14:textId="77777777" w:rsidR="00B97842" w:rsidRPr="00964BDE" w:rsidRDefault="00E44AB2" w:rsidP="00C32A99">
      <w:pPr>
        <w:tabs>
          <w:tab w:val="left" w:pos="851"/>
          <w:tab w:val="left" w:pos="2835"/>
          <w:tab w:val="left" w:pos="510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4BDE">
        <w:rPr>
          <w:rFonts w:ascii="Arial" w:hAnsi="Arial" w:cs="Arial"/>
          <w:b/>
          <w:sz w:val="20"/>
          <w:szCs w:val="20"/>
          <w:u w:val="single"/>
        </w:rPr>
        <w:t>Contacts Vie Scolaire Internat</w:t>
      </w:r>
      <w:r w:rsidR="00B97842" w:rsidRPr="00964BDE">
        <w:rPr>
          <w:rFonts w:ascii="Arial" w:hAnsi="Arial" w:cs="Arial"/>
          <w:b/>
          <w:sz w:val="20"/>
          <w:szCs w:val="20"/>
          <w:u w:val="single"/>
        </w:rPr>
        <w:t> :</w:t>
      </w:r>
    </w:p>
    <w:p w14:paraId="5DC5D0D9" w14:textId="77777777" w:rsidR="00B97842" w:rsidRPr="00964BDE" w:rsidRDefault="00B97842" w:rsidP="00C32A99">
      <w:pPr>
        <w:tabs>
          <w:tab w:val="left" w:pos="851"/>
          <w:tab w:val="left" w:pos="2835"/>
          <w:tab w:val="left" w:pos="5104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8E9EFCC" w14:textId="77777777" w:rsidR="00E44AB2" w:rsidRPr="00964BDE" w:rsidRDefault="004377AD" w:rsidP="00C32A99">
      <w:pPr>
        <w:tabs>
          <w:tab w:val="left" w:pos="851"/>
          <w:tab w:val="left" w:pos="2835"/>
          <w:tab w:val="left" w:pos="510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4BDE">
        <w:rPr>
          <w:rFonts w:ascii="Arial" w:hAnsi="Arial" w:cs="Arial"/>
          <w:b/>
          <w:sz w:val="20"/>
          <w:szCs w:val="20"/>
        </w:rPr>
        <w:t>T</w:t>
      </w:r>
      <w:r w:rsidRPr="00964BDE">
        <w:rPr>
          <w:rFonts w:ascii="Arial" w:hAnsi="Arial" w:cs="Arial"/>
          <w:b/>
          <w:bCs/>
          <w:sz w:val="20"/>
          <w:szCs w:val="20"/>
        </w:rPr>
        <w:t>él</w:t>
      </w:r>
      <w:r w:rsidR="00E475D9" w:rsidRPr="00964BDE">
        <w:rPr>
          <w:rFonts w:ascii="Arial" w:hAnsi="Arial" w:cs="Arial"/>
          <w:b/>
          <w:bCs/>
          <w:sz w:val="20"/>
          <w:szCs w:val="20"/>
        </w:rPr>
        <w:t>.</w:t>
      </w:r>
      <w:r w:rsidRPr="00964BDE">
        <w:rPr>
          <w:rFonts w:ascii="Arial" w:hAnsi="Arial" w:cs="Arial"/>
          <w:sz w:val="20"/>
          <w:szCs w:val="20"/>
        </w:rPr>
        <w:t xml:space="preserve"> : </w:t>
      </w:r>
      <w:r w:rsidR="00E44AB2" w:rsidRPr="00964BDE">
        <w:rPr>
          <w:rFonts w:ascii="Arial" w:hAnsi="Arial" w:cs="Arial"/>
          <w:sz w:val="20"/>
          <w:szCs w:val="20"/>
        </w:rPr>
        <w:t>04</w:t>
      </w:r>
      <w:r w:rsidR="00E475D9" w:rsidRPr="00964BDE">
        <w:rPr>
          <w:rFonts w:ascii="Arial" w:hAnsi="Arial" w:cs="Arial"/>
          <w:sz w:val="20"/>
          <w:szCs w:val="20"/>
        </w:rPr>
        <w:t>.</w:t>
      </w:r>
      <w:r w:rsidR="00E44AB2" w:rsidRPr="00964BDE">
        <w:rPr>
          <w:rFonts w:ascii="Arial" w:hAnsi="Arial" w:cs="Arial"/>
          <w:sz w:val="20"/>
          <w:szCs w:val="20"/>
        </w:rPr>
        <w:t>75</w:t>
      </w:r>
      <w:r w:rsidR="00E475D9" w:rsidRPr="00964BDE">
        <w:rPr>
          <w:rFonts w:ascii="Arial" w:hAnsi="Arial" w:cs="Arial"/>
          <w:sz w:val="20"/>
          <w:szCs w:val="20"/>
        </w:rPr>
        <w:t>.</w:t>
      </w:r>
      <w:r w:rsidR="00E44AB2" w:rsidRPr="00964BDE">
        <w:rPr>
          <w:rFonts w:ascii="Arial" w:hAnsi="Arial" w:cs="Arial"/>
          <w:sz w:val="20"/>
          <w:szCs w:val="20"/>
        </w:rPr>
        <w:t>42</w:t>
      </w:r>
      <w:r w:rsidR="00E475D9" w:rsidRPr="00964BDE">
        <w:rPr>
          <w:rFonts w:ascii="Arial" w:hAnsi="Arial" w:cs="Arial"/>
          <w:sz w:val="20"/>
          <w:szCs w:val="20"/>
        </w:rPr>
        <w:t>.</w:t>
      </w:r>
      <w:r w:rsidR="00E44AB2" w:rsidRPr="00964BDE">
        <w:rPr>
          <w:rFonts w:ascii="Arial" w:hAnsi="Arial" w:cs="Arial"/>
          <w:sz w:val="20"/>
          <w:szCs w:val="20"/>
        </w:rPr>
        <w:t>11</w:t>
      </w:r>
      <w:r w:rsidR="00E475D9" w:rsidRPr="00964BDE">
        <w:rPr>
          <w:rFonts w:ascii="Arial" w:hAnsi="Arial" w:cs="Arial"/>
          <w:sz w:val="20"/>
          <w:szCs w:val="20"/>
        </w:rPr>
        <w:t>.</w:t>
      </w:r>
      <w:r w:rsidR="00E44AB2" w:rsidRPr="00964BDE">
        <w:rPr>
          <w:rFonts w:ascii="Arial" w:hAnsi="Arial" w:cs="Arial"/>
          <w:sz w:val="20"/>
          <w:szCs w:val="20"/>
        </w:rPr>
        <w:t>55</w:t>
      </w:r>
      <w:r w:rsidR="00B97842" w:rsidRPr="00964BDE">
        <w:rPr>
          <w:rFonts w:ascii="Arial" w:hAnsi="Arial" w:cs="Arial"/>
          <w:sz w:val="20"/>
          <w:szCs w:val="20"/>
        </w:rPr>
        <w:t xml:space="preserve">/ </w:t>
      </w:r>
      <w:r w:rsidRPr="00964BDE">
        <w:rPr>
          <w:rFonts w:ascii="Arial" w:hAnsi="Arial" w:cs="Arial"/>
          <w:b/>
          <w:bCs/>
          <w:sz w:val="20"/>
          <w:szCs w:val="20"/>
        </w:rPr>
        <w:t>Mail</w:t>
      </w:r>
      <w:r w:rsidRPr="00964BDE">
        <w:rPr>
          <w:rFonts w:ascii="Arial" w:hAnsi="Arial" w:cs="Arial"/>
          <w:sz w:val="20"/>
          <w:szCs w:val="20"/>
        </w:rPr>
        <w:t xml:space="preserve"> : </w:t>
      </w:r>
      <w:hyperlink r:id="rId10" w:history="1">
        <w:r w:rsidRPr="00964BDE">
          <w:rPr>
            <w:rStyle w:val="Lienhypertexte"/>
            <w:rFonts w:ascii="Arial" w:hAnsi="Arial" w:cs="Arial"/>
            <w:sz w:val="20"/>
            <w:szCs w:val="20"/>
          </w:rPr>
          <w:t>vie-scolaire2.0260035x@ac-grenoble.fr</w:t>
        </w:r>
      </w:hyperlink>
      <w:r w:rsidR="009A4B40" w:rsidRPr="00964BDE">
        <w:rPr>
          <w:rStyle w:val="Lienhypertexte"/>
          <w:rFonts w:ascii="Arial" w:hAnsi="Arial" w:cs="Arial"/>
          <w:sz w:val="20"/>
          <w:szCs w:val="20"/>
          <w:u w:val="none"/>
        </w:rPr>
        <w:t> </w:t>
      </w:r>
      <w:r w:rsidR="00E475D9" w:rsidRPr="00964BDE">
        <w:rPr>
          <w:rFonts w:ascii="Arial" w:hAnsi="Arial" w:cs="Arial"/>
          <w:sz w:val="20"/>
          <w:szCs w:val="20"/>
        </w:rPr>
        <w:t xml:space="preserve">/ </w:t>
      </w:r>
      <w:r w:rsidR="00B97842" w:rsidRPr="00964BDE">
        <w:rPr>
          <w:rFonts w:ascii="Arial" w:hAnsi="Arial" w:cs="Arial"/>
          <w:b/>
          <w:sz w:val="20"/>
          <w:szCs w:val="20"/>
        </w:rPr>
        <w:t>Pronote</w:t>
      </w:r>
      <w:r w:rsidR="00E475D9" w:rsidRPr="00964BDE">
        <w:rPr>
          <w:rFonts w:ascii="Arial" w:hAnsi="Arial" w:cs="Arial"/>
          <w:sz w:val="20"/>
          <w:szCs w:val="20"/>
        </w:rPr>
        <w:t> :</w:t>
      </w:r>
      <w:r w:rsidRPr="00964BDE">
        <w:rPr>
          <w:rFonts w:ascii="Arial" w:hAnsi="Arial" w:cs="Arial"/>
          <w:sz w:val="20"/>
          <w:szCs w:val="20"/>
        </w:rPr>
        <w:t>« </w:t>
      </w:r>
      <w:r w:rsidR="00B97842" w:rsidRPr="00964BDE">
        <w:rPr>
          <w:rFonts w:ascii="Arial" w:hAnsi="Arial" w:cs="Arial"/>
          <w:sz w:val="20"/>
          <w:szCs w:val="20"/>
        </w:rPr>
        <w:t>Assistants d’Education I</w:t>
      </w:r>
      <w:r w:rsidR="009A4B40" w:rsidRPr="00964BDE">
        <w:rPr>
          <w:rFonts w:ascii="Arial" w:hAnsi="Arial" w:cs="Arial"/>
          <w:sz w:val="20"/>
          <w:szCs w:val="20"/>
        </w:rPr>
        <w:t>nternat</w:t>
      </w:r>
      <w:r w:rsidRPr="00964BDE">
        <w:rPr>
          <w:rFonts w:ascii="Arial" w:hAnsi="Arial" w:cs="Arial"/>
          <w:sz w:val="20"/>
          <w:szCs w:val="20"/>
        </w:rPr>
        <w:t> ».</w:t>
      </w:r>
    </w:p>
    <w:p w14:paraId="11A12C38" w14:textId="77777777" w:rsidR="00B97842" w:rsidRPr="00964BDE" w:rsidRDefault="00B97842" w:rsidP="00C32A99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F2A2247" w14:textId="33DD12A7" w:rsidR="00C32A99" w:rsidRPr="00964BDE" w:rsidRDefault="00E44AB2" w:rsidP="00C32A99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4BDE">
        <w:rPr>
          <w:rFonts w:ascii="Arial" w:hAnsi="Arial" w:cs="Arial"/>
          <w:b/>
          <w:bCs/>
          <w:sz w:val="20"/>
          <w:szCs w:val="20"/>
        </w:rPr>
        <w:t>Toute absence doit être justifiée par mail au plus tard avant 18h30 le jour de l’absence</w:t>
      </w:r>
      <w:r w:rsidRPr="00964BDE">
        <w:rPr>
          <w:rFonts w:ascii="Arial" w:hAnsi="Arial" w:cs="Arial"/>
          <w:sz w:val="20"/>
          <w:szCs w:val="20"/>
        </w:rPr>
        <w:t>.</w:t>
      </w:r>
      <w:r w:rsidR="00E41A11">
        <w:rPr>
          <w:rFonts w:ascii="Arial" w:hAnsi="Arial" w:cs="Arial"/>
          <w:sz w:val="20"/>
          <w:szCs w:val="20"/>
        </w:rPr>
        <w:t xml:space="preserve"> </w:t>
      </w:r>
      <w:r w:rsidR="00C32A99" w:rsidRPr="00964BDE">
        <w:rPr>
          <w:rFonts w:ascii="Arial" w:hAnsi="Arial" w:cs="Arial"/>
          <w:sz w:val="20"/>
          <w:szCs w:val="20"/>
        </w:rPr>
        <w:t>Merci de préciser en objet du mail : NOM – Prénom de l’élève – Classe – Absence internat</w:t>
      </w:r>
      <w:r w:rsidR="00727315" w:rsidRPr="00964BDE">
        <w:rPr>
          <w:rFonts w:ascii="Arial" w:hAnsi="Arial" w:cs="Arial"/>
          <w:sz w:val="20"/>
          <w:szCs w:val="20"/>
        </w:rPr>
        <w:t>.</w:t>
      </w:r>
    </w:p>
    <w:p w14:paraId="3E71F800" w14:textId="77777777" w:rsidR="00E44AB2" w:rsidRPr="00964BDE" w:rsidRDefault="00E44AB2" w:rsidP="00452F3B">
      <w:pPr>
        <w:tabs>
          <w:tab w:val="left" w:pos="851"/>
          <w:tab w:val="left" w:pos="2835"/>
          <w:tab w:val="left" w:pos="5104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43FBBB" w14:textId="77777777" w:rsidR="00E44AB2" w:rsidRPr="00964BDE" w:rsidRDefault="00E44AB2" w:rsidP="00E44AB2">
      <w:pPr>
        <w:pStyle w:val="Paragraphedeliste"/>
        <w:tabs>
          <w:tab w:val="left" w:pos="851"/>
          <w:tab w:val="left" w:pos="2835"/>
          <w:tab w:val="left" w:pos="5104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64BDE">
        <w:rPr>
          <w:rFonts w:ascii="Arial" w:hAnsi="Arial" w:cs="Arial"/>
          <w:b/>
          <w:sz w:val="20"/>
          <w:szCs w:val="20"/>
          <w:u w:val="single"/>
        </w:rPr>
        <w:t xml:space="preserve">Règlement intérieur (extrait) </w:t>
      </w:r>
      <w:r w:rsidRPr="00964BDE">
        <w:rPr>
          <w:rFonts w:ascii="Arial" w:hAnsi="Arial" w:cs="Arial"/>
          <w:b/>
          <w:sz w:val="20"/>
          <w:szCs w:val="20"/>
        </w:rPr>
        <w:t>:</w:t>
      </w:r>
      <w:r w:rsidRPr="00964BDE">
        <w:rPr>
          <w:rFonts w:ascii="Arial" w:hAnsi="Arial" w:cs="Arial"/>
          <w:sz w:val="20"/>
          <w:szCs w:val="20"/>
        </w:rPr>
        <w:t xml:space="preserve"> Toute inscription à l’internat vaut approbation de son règlement intérieur (à consulter sur le site internet du l</w:t>
      </w:r>
      <w:r w:rsidR="00CC6835" w:rsidRPr="00964BDE">
        <w:rPr>
          <w:rFonts w:ascii="Arial" w:hAnsi="Arial" w:cs="Arial"/>
          <w:sz w:val="20"/>
          <w:szCs w:val="20"/>
        </w:rPr>
        <w:t>ycée Camille Vernet : annexe F.2</w:t>
      </w:r>
      <w:r w:rsidRPr="00964BDE">
        <w:rPr>
          <w:rFonts w:ascii="Arial" w:hAnsi="Arial" w:cs="Arial"/>
          <w:sz w:val="20"/>
          <w:szCs w:val="20"/>
        </w:rPr>
        <w:t xml:space="preserve"> du Règlement Intérieur de la Cité Scolaire). </w:t>
      </w:r>
    </w:p>
    <w:p w14:paraId="0C1D05B6" w14:textId="77777777" w:rsidR="00E44AB2" w:rsidRPr="00964BDE" w:rsidRDefault="00E44AB2" w:rsidP="00E44AB2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4BDE">
        <w:rPr>
          <w:rFonts w:ascii="Arial" w:hAnsi="Arial" w:cs="Arial"/>
          <w:sz w:val="20"/>
          <w:szCs w:val="20"/>
        </w:rPr>
        <w:t>Merci de le lire attentivement et d’en respecter l’ensemble des modalités.</w:t>
      </w:r>
    </w:p>
    <w:p w14:paraId="5070C340" w14:textId="77777777" w:rsidR="00C42931" w:rsidRPr="00964BDE" w:rsidRDefault="00C42931" w:rsidP="00E44AB2">
      <w:pPr>
        <w:tabs>
          <w:tab w:val="left" w:pos="851"/>
          <w:tab w:val="left" w:pos="2835"/>
          <w:tab w:val="left" w:pos="5104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F4791" w14:textId="77777777" w:rsidR="00E44AB2" w:rsidRPr="00964BDE" w:rsidRDefault="00E44AB2" w:rsidP="00E44AB2">
      <w:pPr>
        <w:pStyle w:val="Paragraphedeliste"/>
        <w:tabs>
          <w:tab w:val="left" w:pos="851"/>
          <w:tab w:val="left" w:pos="2835"/>
          <w:tab w:val="left" w:pos="5104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64BDE">
        <w:rPr>
          <w:rFonts w:ascii="Arial" w:hAnsi="Arial" w:cs="Arial"/>
          <w:b/>
          <w:sz w:val="20"/>
          <w:szCs w:val="20"/>
          <w:u w:val="single"/>
        </w:rPr>
        <w:t>Trousseau :</w:t>
      </w:r>
      <w:r w:rsidRPr="00964BDE">
        <w:rPr>
          <w:rFonts w:ascii="Arial" w:hAnsi="Arial" w:cs="Arial"/>
          <w:sz w:val="20"/>
          <w:szCs w:val="20"/>
        </w:rPr>
        <w:t xml:space="preserve"> Le jour de la rentrée, merci de vous munir des éléments nécessaires à la bonne installation de votre enfant dans les locaux (cf. précisions dans le Règlement Intérieur).</w:t>
      </w:r>
    </w:p>
    <w:p w14:paraId="2C694CEF" w14:textId="77777777" w:rsidR="00D93813" w:rsidRPr="00964BDE" w:rsidRDefault="00D93813" w:rsidP="00E44AB2">
      <w:pPr>
        <w:pStyle w:val="Paragraphedeliste"/>
        <w:tabs>
          <w:tab w:val="left" w:pos="851"/>
          <w:tab w:val="left" w:pos="2835"/>
          <w:tab w:val="left" w:pos="5104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EB93CB2" w14:textId="77777777" w:rsidR="00D93813" w:rsidRDefault="00D93813" w:rsidP="00E44AB2">
      <w:pPr>
        <w:pStyle w:val="Paragraphedeliste"/>
        <w:tabs>
          <w:tab w:val="left" w:pos="851"/>
          <w:tab w:val="left" w:pos="2835"/>
          <w:tab w:val="left" w:pos="5104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64BDE">
        <w:rPr>
          <w:rFonts w:ascii="Arial" w:hAnsi="Arial" w:cs="Arial"/>
          <w:sz w:val="20"/>
          <w:szCs w:val="20"/>
        </w:rPr>
        <w:t>L’internat est ouvert du lundi au vendredi</w:t>
      </w:r>
      <w:r w:rsidR="00CC6835" w:rsidRPr="00964BDE">
        <w:rPr>
          <w:rFonts w:ascii="Arial" w:hAnsi="Arial" w:cs="Arial"/>
          <w:sz w:val="20"/>
          <w:szCs w:val="20"/>
        </w:rPr>
        <w:t xml:space="preserve"> matin</w:t>
      </w:r>
      <w:r w:rsidRPr="00964BDE">
        <w:rPr>
          <w:rFonts w:ascii="Arial" w:hAnsi="Arial" w:cs="Arial"/>
          <w:sz w:val="20"/>
          <w:szCs w:val="20"/>
        </w:rPr>
        <w:t>. Il est fermé le week-end</w:t>
      </w:r>
      <w:r w:rsidR="000C629C">
        <w:rPr>
          <w:rFonts w:ascii="Arial" w:hAnsi="Arial" w:cs="Arial"/>
          <w:sz w:val="20"/>
          <w:szCs w:val="20"/>
        </w:rPr>
        <w:t xml:space="preserve"> et les jours fériés</w:t>
      </w:r>
      <w:r w:rsidRPr="00964BDE">
        <w:rPr>
          <w:rFonts w:ascii="Arial" w:hAnsi="Arial" w:cs="Arial"/>
          <w:sz w:val="20"/>
          <w:szCs w:val="20"/>
        </w:rPr>
        <w:t>.</w:t>
      </w:r>
    </w:p>
    <w:p w14:paraId="3EB986E5" w14:textId="77777777" w:rsidR="00727315" w:rsidRPr="00964BDE" w:rsidRDefault="00727315" w:rsidP="00E44AB2">
      <w:pPr>
        <w:pStyle w:val="Paragraphedeliste"/>
        <w:tabs>
          <w:tab w:val="left" w:pos="851"/>
          <w:tab w:val="left" w:pos="2835"/>
          <w:tab w:val="left" w:pos="5104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E78C1F3" w14:textId="77777777" w:rsidR="00444277" w:rsidRPr="00964BDE" w:rsidRDefault="00F449F4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Cs w:val="20"/>
        </w:rPr>
      </w:pPr>
      <w:r w:rsidRPr="00964BDE">
        <w:rPr>
          <w:rFonts w:ascii="Arial" w:hAnsi="Arial" w:cs="Arial"/>
          <w:b/>
          <w:bCs/>
          <w:color w:val="0070C0"/>
          <w:szCs w:val="20"/>
        </w:rPr>
        <w:t>LYCEEN</w:t>
      </w:r>
      <w:r w:rsidR="0033274D" w:rsidRPr="00964BDE">
        <w:rPr>
          <w:rFonts w:ascii="Arial" w:hAnsi="Arial" w:cs="Arial"/>
          <w:b/>
          <w:bCs/>
          <w:color w:val="0070C0"/>
          <w:szCs w:val="20"/>
        </w:rPr>
        <w:t> </w:t>
      </w:r>
      <w:r w:rsidRPr="00964BDE">
        <w:rPr>
          <w:rFonts w:ascii="Arial" w:hAnsi="Arial" w:cs="Arial"/>
          <w:b/>
          <w:bCs/>
          <w:color w:val="0070C0"/>
          <w:szCs w:val="20"/>
        </w:rPr>
        <w:t xml:space="preserve">ou </w:t>
      </w:r>
      <w:r w:rsidR="00CC27E7" w:rsidRPr="00964BDE">
        <w:rPr>
          <w:rFonts w:ascii="Arial" w:hAnsi="Arial" w:cs="Arial"/>
          <w:b/>
          <w:bCs/>
          <w:color w:val="0070C0"/>
          <w:szCs w:val="20"/>
        </w:rPr>
        <w:t xml:space="preserve">ETUDIANT </w:t>
      </w:r>
      <w:r w:rsidR="0033274D" w:rsidRPr="00964BDE">
        <w:rPr>
          <w:rFonts w:ascii="Arial" w:hAnsi="Arial" w:cs="Arial"/>
          <w:b/>
          <w:bCs/>
          <w:color w:val="0070C0"/>
          <w:szCs w:val="20"/>
        </w:rPr>
        <w:t>CAMILLE VERNET</w:t>
      </w:r>
      <w:r w:rsidR="004A6CD2">
        <w:rPr>
          <w:rFonts w:ascii="Arial" w:hAnsi="Arial" w:cs="Arial"/>
          <w:b/>
          <w:bCs/>
          <w:color w:val="0070C0"/>
          <w:szCs w:val="20"/>
        </w:rPr>
        <w:t xml:space="preserve"> </w:t>
      </w:r>
      <w:r w:rsidR="00CF1F9D" w:rsidRPr="00964BDE">
        <w:rPr>
          <w:rFonts w:ascii="Arial" w:hAnsi="Arial" w:cs="Arial"/>
          <w:b/>
          <w:bCs/>
          <w:color w:val="0070C0"/>
          <w:szCs w:val="20"/>
        </w:rPr>
        <w:t>202</w:t>
      </w:r>
      <w:r w:rsidR="004A6CD2">
        <w:rPr>
          <w:rFonts w:ascii="Arial" w:hAnsi="Arial" w:cs="Arial"/>
          <w:b/>
          <w:bCs/>
          <w:color w:val="0070C0"/>
          <w:szCs w:val="20"/>
        </w:rPr>
        <w:t>6</w:t>
      </w:r>
      <w:r w:rsidR="00CF1F9D" w:rsidRPr="00964BDE">
        <w:rPr>
          <w:rFonts w:ascii="Arial" w:hAnsi="Arial" w:cs="Arial"/>
          <w:b/>
          <w:bCs/>
          <w:color w:val="0070C0"/>
          <w:szCs w:val="20"/>
        </w:rPr>
        <w:t>-202</w:t>
      </w:r>
      <w:r w:rsidR="004A6CD2">
        <w:rPr>
          <w:rFonts w:ascii="Arial" w:hAnsi="Arial" w:cs="Arial"/>
          <w:b/>
          <w:bCs/>
          <w:color w:val="0070C0"/>
          <w:szCs w:val="20"/>
        </w:rPr>
        <w:t>7</w:t>
      </w:r>
      <w:r w:rsidR="00B67062" w:rsidRPr="00964BDE">
        <w:rPr>
          <w:rFonts w:ascii="Arial" w:hAnsi="Arial" w:cs="Arial"/>
          <w:b/>
          <w:bCs/>
          <w:color w:val="0070C0"/>
          <w:szCs w:val="20"/>
        </w:rPr>
        <w:t> :</w:t>
      </w:r>
    </w:p>
    <w:p w14:paraId="29B5816A" w14:textId="77777777" w:rsidR="00F449F4" w:rsidRPr="00964BDE" w:rsidRDefault="00CC1DFA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964BDE">
        <w:rPr>
          <w:rFonts w:ascii="Arial" w:hAnsi="Arial" w:cs="Arial"/>
          <w:b/>
          <w:bCs/>
          <w:sz w:val="18"/>
          <w:szCs w:val="18"/>
        </w:rPr>
        <w:tab/>
      </w:r>
    </w:p>
    <w:p w14:paraId="333275FB" w14:textId="77777777" w:rsidR="0038786F" w:rsidRPr="00964BDE" w:rsidRDefault="00452F3B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  <w:r w:rsidRPr="00964BDE">
        <w:rPr>
          <w:rFonts w:ascii="Arial" w:hAnsi="Arial" w:cs="Arial"/>
          <w:sz w:val="18"/>
          <w:szCs w:val="18"/>
        </w:rPr>
        <w:t>Nom ………………………</w:t>
      </w:r>
      <w:r w:rsidR="0033274D" w:rsidRPr="00964BDE">
        <w:rPr>
          <w:rFonts w:ascii="Arial" w:hAnsi="Arial" w:cs="Arial"/>
          <w:sz w:val="18"/>
          <w:szCs w:val="18"/>
        </w:rPr>
        <w:t>………</w:t>
      </w:r>
      <w:r w:rsidR="0003188A" w:rsidRPr="00964BDE">
        <w:rPr>
          <w:rFonts w:ascii="Arial" w:hAnsi="Arial" w:cs="Arial"/>
          <w:sz w:val="18"/>
          <w:szCs w:val="18"/>
        </w:rPr>
        <w:t>……………….</w:t>
      </w:r>
      <w:r w:rsidRPr="00964BDE">
        <w:rPr>
          <w:rFonts w:ascii="Arial" w:hAnsi="Arial" w:cs="Arial"/>
          <w:sz w:val="18"/>
          <w:szCs w:val="18"/>
        </w:rPr>
        <w:t>Prénom</w:t>
      </w:r>
      <w:r w:rsidR="0003188A" w:rsidRPr="00964BDE">
        <w:rPr>
          <w:rFonts w:ascii="Arial" w:hAnsi="Arial" w:cs="Arial"/>
          <w:sz w:val="18"/>
          <w:szCs w:val="18"/>
        </w:rPr>
        <w:t> ………….</w:t>
      </w:r>
      <w:r w:rsidR="00B651D4" w:rsidRPr="00964BDE">
        <w:rPr>
          <w:rFonts w:ascii="Arial" w:hAnsi="Arial" w:cs="Arial"/>
          <w:sz w:val="18"/>
          <w:szCs w:val="18"/>
        </w:rPr>
        <w:t>…………………..</w:t>
      </w:r>
      <w:r w:rsidR="00AE337B" w:rsidRPr="00964BDE">
        <w:rPr>
          <w:rFonts w:ascii="Arial" w:hAnsi="Arial" w:cs="Arial"/>
          <w:sz w:val="18"/>
          <w:szCs w:val="18"/>
        </w:rPr>
        <w:t>………</w:t>
      </w:r>
      <w:r w:rsidR="0038786F" w:rsidRPr="00964BDE">
        <w:rPr>
          <w:rFonts w:ascii="Arial" w:hAnsi="Arial" w:cs="Arial"/>
          <w:sz w:val="18"/>
          <w:szCs w:val="18"/>
        </w:rPr>
        <w:t xml:space="preserve">SEXE : F </w:t>
      </w:r>
      <w:r w:rsidR="0038786F" w:rsidRPr="00964BDE">
        <w:rPr>
          <w:rFonts w:ascii="Arial" w:hAnsi="Arial" w:cs="Arial"/>
          <w:sz w:val="18"/>
          <w:szCs w:val="18"/>
        </w:rPr>
        <w:sym w:font="Wingdings" w:char="F06F"/>
      </w:r>
      <w:r w:rsidR="0038786F" w:rsidRPr="00964BDE">
        <w:rPr>
          <w:rFonts w:ascii="Arial" w:hAnsi="Arial" w:cs="Arial"/>
          <w:sz w:val="18"/>
          <w:szCs w:val="18"/>
        </w:rPr>
        <w:t xml:space="preserve"> ou G </w:t>
      </w:r>
      <w:r w:rsidR="0038786F" w:rsidRPr="00964BDE">
        <w:rPr>
          <w:rFonts w:ascii="Arial" w:hAnsi="Arial" w:cs="Arial"/>
          <w:sz w:val="18"/>
          <w:szCs w:val="18"/>
        </w:rPr>
        <w:sym w:font="Wingdings" w:char="F06F"/>
      </w:r>
    </w:p>
    <w:p w14:paraId="31E4FA0C" w14:textId="77777777" w:rsidR="00444277" w:rsidRPr="00964BDE" w:rsidRDefault="00444277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</w:p>
    <w:p w14:paraId="38596C5C" w14:textId="2A8FAA01" w:rsidR="00EF3DC1" w:rsidRPr="00964BDE" w:rsidRDefault="00EF3DC1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  <w:r w:rsidRPr="00964BDE">
        <w:rPr>
          <w:rFonts w:ascii="Arial" w:hAnsi="Arial" w:cs="Arial"/>
          <w:sz w:val="18"/>
          <w:szCs w:val="18"/>
        </w:rPr>
        <w:t xml:space="preserve">NIVEAU : </w:t>
      </w:r>
      <w:r w:rsidRPr="00964BDE">
        <w:rPr>
          <w:rFonts w:ascii="Arial" w:hAnsi="Arial" w:cs="Arial"/>
          <w:sz w:val="18"/>
          <w:szCs w:val="18"/>
        </w:rPr>
        <w:sym w:font="Wingdings" w:char="F06F"/>
      </w:r>
      <w:r w:rsidR="0003188A" w:rsidRPr="00964BDE">
        <w:rPr>
          <w:rFonts w:ascii="Arial" w:hAnsi="Arial" w:cs="Arial"/>
          <w:sz w:val="18"/>
          <w:szCs w:val="18"/>
        </w:rPr>
        <w:t xml:space="preserve"> 2</w:t>
      </w:r>
      <w:r w:rsidR="0003188A" w:rsidRPr="00964BDE">
        <w:rPr>
          <w:rFonts w:ascii="Arial" w:hAnsi="Arial" w:cs="Arial"/>
          <w:sz w:val="18"/>
          <w:szCs w:val="18"/>
          <w:vertAlign w:val="superscript"/>
        </w:rPr>
        <w:t>de</w:t>
      </w:r>
      <w:r w:rsidR="00E41A11">
        <w:rPr>
          <w:rFonts w:ascii="Arial" w:hAnsi="Arial" w:cs="Arial"/>
          <w:sz w:val="18"/>
          <w:szCs w:val="18"/>
          <w:vertAlign w:val="superscript"/>
        </w:rPr>
        <w:t xml:space="preserve">       </w:t>
      </w:r>
      <w:r w:rsidRPr="00964BDE">
        <w:rPr>
          <w:rFonts w:ascii="Arial" w:hAnsi="Arial" w:cs="Arial"/>
          <w:sz w:val="18"/>
          <w:szCs w:val="18"/>
        </w:rPr>
        <w:sym w:font="Wingdings" w:char="F06F"/>
      </w:r>
      <w:r w:rsidRPr="00964BDE">
        <w:rPr>
          <w:rFonts w:ascii="Arial" w:hAnsi="Arial" w:cs="Arial"/>
          <w:sz w:val="18"/>
          <w:szCs w:val="18"/>
        </w:rPr>
        <w:t xml:space="preserve"> 1</w:t>
      </w:r>
      <w:r w:rsidRPr="00964BDE">
        <w:rPr>
          <w:rFonts w:ascii="Arial" w:hAnsi="Arial" w:cs="Arial"/>
          <w:sz w:val="18"/>
          <w:szCs w:val="18"/>
          <w:vertAlign w:val="superscript"/>
        </w:rPr>
        <w:t>ère</w:t>
      </w:r>
      <w:r w:rsidR="00E41A11">
        <w:rPr>
          <w:rFonts w:ascii="Arial" w:hAnsi="Arial" w:cs="Arial"/>
          <w:sz w:val="18"/>
          <w:szCs w:val="18"/>
          <w:vertAlign w:val="superscript"/>
        </w:rPr>
        <w:t xml:space="preserve">       </w:t>
      </w:r>
      <w:r w:rsidRPr="00964BDE">
        <w:rPr>
          <w:rFonts w:ascii="Arial" w:hAnsi="Arial" w:cs="Arial"/>
          <w:sz w:val="18"/>
          <w:szCs w:val="18"/>
        </w:rPr>
        <w:sym w:font="Wingdings" w:char="F06F"/>
      </w:r>
      <w:r w:rsidRPr="00964BDE">
        <w:rPr>
          <w:rFonts w:ascii="Arial" w:hAnsi="Arial" w:cs="Arial"/>
          <w:sz w:val="18"/>
          <w:szCs w:val="18"/>
        </w:rPr>
        <w:t xml:space="preserve"> Terminale   </w:t>
      </w:r>
      <w:r w:rsidR="00E41A11">
        <w:rPr>
          <w:rFonts w:ascii="Arial" w:hAnsi="Arial" w:cs="Arial"/>
          <w:sz w:val="18"/>
          <w:szCs w:val="18"/>
        </w:rPr>
        <w:t xml:space="preserve">  </w:t>
      </w:r>
      <w:r w:rsidRPr="00964BDE">
        <w:rPr>
          <w:rFonts w:ascii="Arial" w:hAnsi="Arial" w:cs="Arial"/>
          <w:sz w:val="18"/>
          <w:szCs w:val="18"/>
        </w:rPr>
        <w:t xml:space="preserve"> </w:t>
      </w:r>
      <w:r w:rsidRPr="00964BDE">
        <w:rPr>
          <w:rFonts w:ascii="Arial" w:hAnsi="Arial" w:cs="Arial"/>
          <w:sz w:val="18"/>
          <w:szCs w:val="18"/>
        </w:rPr>
        <w:sym w:font="Wingdings" w:char="F06F"/>
      </w:r>
      <w:r w:rsidR="00E41A11">
        <w:rPr>
          <w:rFonts w:ascii="Arial" w:hAnsi="Arial" w:cs="Arial"/>
          <w:sz w:val="18"/>
          <w:szCs w:val="18"/>
        </w:rPr>
        <w:t xml:space="preserve"> </w:t>
      </w:r>
      <w:r w:rsidR="00A20213" w:rsidRPr="00964BDE">
        <w:rPr>
          <w:rFonts w:ascii="Arial" w:hAnsi="Arial" w:cs="Arial"/>
          <w:sz w:val="18"/>
          <w:szCs w:val="18"/>
        </w:rPr>
        <w:t xml:space="preserve">MPSI   </w:t>
      </w:r>
      <w:r w:rsidR="00E41A11">
        <w:rPr>
          <w:rFonts w:ascii="Arial" w:hAnsi="Arial" w:cs="Arial"/>
          <w:sz w:val="18"/>
          <w:szCs w:val="18"/>
        </w:rPr>
        <w:t xml:space="preserve"> </w:t>
      </w:r>
      <w:r w:rsidR="00A20213" w:rsidRPr="00964BDE">
        <w:rPr>
          <w:rFonts w:ascii="Arial" w:hAnsi="Arial" w:cs="Arial"/>
          <w:sz w:val="18"/>
          <w:szCs w:val="18"/>
        </w:rPr>
        <w:sym w:font="Wingdings" w:char="F06F"/>
      </w:r>
      <w:r w:rsidR="00A20213" w:rsidRPr="00964BDE">
        <w:rPr>
          <w:rFonts w:ascii="Arial" w:hAnsi="Arial" w:cs="Arial"/>
          <w:sz w:val="18"/>
          <w:szCs w:val="18"/>
        </w:rPr>
        <w:t xml:space="preserve"> PCSI  </w:t>
      </w:r>
      <w:r w:rsidR="00E41A11">
        <w:rPr>
          <w:rFonts w:ascii="Arial" w:hAnsi="Arial" w:cs="Arial"/>
          <w:sz w:val="18"/>
          <w:szCs w:val="18"/>
        </w:rPr>
        <w:t xml:space="preserve">  </w:t>
      </w:r>
      <w:r w:rsidR="00A20213" w:rsidRPr="00964BDE">
        <w:rPr>
          <w:rFonts w:ascii="Arial" w:hAnsi="Arial" w:cs="Arial"/>
          <w:sz w:val="18"/>
          <w:szCs w:val="18"/>
        </w:rPr>
        <w:t xml:space="preserve"> </w:t>
      </w:r>
      <w:r w:rsidR="00A20213" w:rsidRPr="00964BDE">
        <w:rPr>
          <w:rFonts w:ascii="Arial" w:hAnsi="Arial" w:cs="Arial"/>
          <w:sz w:val="18"/>
          <w:szCs w:val="18"/>
        </w:rPr>
        <w:sym w:font="Wingdings" w:char="F06F"/>
      </w:r>
      <w:r w:rsidR="00A20213" w:rsidRPr="00964BDE">
        <w:rPr>
          <w:rFonts w:ascii="Arial" w:hAnsi="Arial" w:cs="Arial"/>
          <w:sz w:val="18"/>
          <w:szCs w:val="18"/>
        </w:rPr>
        <w:t xml:space="preserve"> ECG</w:t>
      </w:r>
      <w:r w:rsidR="00CC6835" w:rsidRPr="00964BDE">
        <w:rPr>
          <w:rFonts w:ascii="Arial" w:hAnsi="Arial" w:cs="Arial"/>
          <w:sz w:val="18"/>
          <w:szCs w:val="18"/>
        </w:rPr>
        <w:t>1</w:t>
      </w:r>
      <w:r w:rsidR="00E41A11">
        <w:rPr>
          <w:rFonts w:ascii="Arial" w:hAnsi="Arial" w:cs="Arial"/>
          <w:sz w:val="18"/>
          <w:szCs w:val="18"/>
        </w:rPr>
        <w:t xml:space="preserve">    </w:t>
      </w:r>
      <w:r w:rsidR="00A20213" w:rsidRPr="00964BDE">
        <w:rPr>
          <w:rFonts w:ascii="Arial" w:hAnsi="Arial" w:cs="Arial"/>
          <w:sz w:val="18"/>
          <w:szCs w:val="18"/>
        </w:rPr>
        <w:sym w:font="Wingdings" w:char="F06F"/>
      </w:r>
      <w:r w:rsidR="00A20213" w:rsidRPr="00964BDE">
        <w:rPr>
          <w:rFonts w:ascii="Arial" w:hAnsi="Arial" w:cs="Arial"/>
          <w:sz w:val="18"/>
          <w:szCs w:val="18"/>
        </w:rPr>
        <w:t xml:space="preserve"> CLPES  </w:t>
      </w:r>
      <w:r w:rsidR="00E41A11">
        <w:rPr>
          <w:rFonts w:ascii="Arial" w:hAnsi="Arial" w:cs="Arial"/>
          <w:sz w:val="18"/>
          <w:szCs w:val="18"/>
        </w:rPr>
        <w:t xml:space="preserve">   </w:t>
      </w:r>
      <w:r w:rsidR="00E6653C" w:rsidRPr="00964BDE">
        <w:rPr>
          <w:rFonts w:ascii="Arial" w:hAnsi="Arial" w:cs="Arial"/>
          <w:sz w:val="18"/>
          <w:szCs w:val="18"/>
        </w:rPr>
        <w:sym w:font="Wingdings" w:char="F06F"/>
      </w:r>
      <w:r w:rsidR="00E6653C" w:rsidRPr="00964BDE">
        <w:rPr>
          <w:rFonts w:ascii="Arial" w:hAnsi="Arial" w:cs="Arial"/>
          <w:sz w:val="18"/>
          <w:szCs w:val="18"/>
        </w:rPr>
        <w:t xml:space="preserve"> CPGE 2ème année   </w:t>
      </w:r>
    </w:p>
    <w:p w14:paraId="599EE2A2" w14:textId="77777777" w:rsidR="00444277" w:rsidRPr="00964BDE" w:rsidRDefault="00444277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</w:p>
    <w:p w14:paraId="3F693931" w14:textId="77777777" w:rsidR="004031D8" w:rsidRPr="00964BDE" w:rsidRDefault="004031D8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  <w:r w:rsidRPr="00964BDE">
        <w:rPr>
          <w:rFonts w:ascii="Arial" w:hAnsi="Arial" w:cs="Arial"/>
          <w:sz w:val="18"/>
          <w:szCs w:val="18"/>
        </w:rPr>
        <w:t>Adresse courriel</w:t>
      </w:r>
      <w:r w:rsidR="006B6F83" w:rsidRPr="00964BDE">
        <w:rPr>
          <w:rFonts w:ascii="Arial" w:hAnsi="Arial" w:cs="Arial"/>
          <w:sz w:val="18"/>
          <w:szCs w:val="18"/>
        </w:rPr>
        <w:t xml:space="preserve"> élève</w:t>
      </w:r>
      <w:r w:rsidRPr="00964BDE">
        <w:rPr>
          <w:rFonts w:ascii="Arial" w:hAnsi="Arial" w:cs="Arial"/>
          <w:sz w:val="18"/>
          <w:szCs w:val="18"/>
        </w:rPr>
        <w:t> : ………………………………………………………………………</w:t>
      </w:r>
    </w:p>
    <w:p w14:paraId="42C3EC8F" w14:textId="77777777" w:rsidR="00444277" w:rsidRPr="00964BDE" w:rsidRDefault="00444277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  <w:r w:rsidRPr="00964BDE">
        <w:rPr>
          <w:rFonts w:ascii="Arial" w:hAnsi="Arial" w:cs="Arial"/>
          <w:sz w:val="18"/>
          <w:szCs w:val="18"/>
        </w:rPr>
        <w:t>Téléphone élève : ………………………………………</w:t>
      </w:r>
    </w:p>
    <w:p w14:paraId="71570908" w14:textId="77777777" w:rsidR="00444277" w:rsidRPr="00964BDE" w:rsidRDefault="00444277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</w:p>
    <w:p w14:paraId="33026501" w14:textId="77777777" w:rsidR="006B6F83" w:rsidRPr="00964BDE" w:rsidRDefault="006B6F83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  <w:r w:rsidRPr="00964BDE">
        <w:rPr>
          <w:rFonts w:ascii="Arial" w:hAnsi="Arial" w:cs="Arial"/>
          <w:sz w:val="18"/>
          <w:szCs w:val="18"/>
        </w:rPr>
        <w:t>Adresse courriel parents : …………………………………………………………………………………….</w:t>
      </w:r>
    </w:p>
    <w:p w14:paraId="7DE99CD1" w14:textId="77777777" w:rsidR="0033274D" w:rsidRPr="00964BDE" w:rsidRDefault="004031D8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  <w:r w:rsidRPr="00964BDE">
        <w:rPr>
          <w:rFonts w:ascii="Arial" w:hAnsi="Arial" w:cs="Arial"/>
          <w:sz w:val="18"/>
          <w:szCs w:val="18"/>
        </w:rPr>
        <w:t>Numéro de téléphone</w:t>
      </w:r>
      <w:r w:rsidR="007815F5" w:rsidRPr="00964BDE">
        <w:rPr>
          <w:rFonts w:ascii="Arial" w:hAnsi="Arial" w:cs="Arial"/>
          <w:sz w:val="18"/>
          <w:szCs w:val="18"/>
        </w:rPr>
        <w:t xml:space="preserve"> parents</w:t>
      </w:r>
      <w:r w:rsidRPr="00964BDE">
        <w:rPr>
          <w:rFonts w:ascii="Arial" w:hAnsi="Arial" w:cs="Arial"/>
          <w:sz w:val="18"/>
          <w:szCs w:val="18"/>
        </w:rPr>
        <w:t> : ………………………………………………………………………</w:t>
      </w:r>
    </w:p>
    <w:p w14:paraId="06320CBE" w14:textId="77777777" w:rsidR="00444277" w:rsidRPr="00964BDE" w:rsidRDefault="00444277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</w:p>
    <w:p w14:paraId="491F9097" w14:textId="77777777" w:rsidR="00E44AB2" w:rsidRPr="00964BDE" w:rsidRDefault="00966AC3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  <w:r w:rsidRPr="00964BDE">
        <w:rPr>
          <w:rFonts w:ascii="Arial" w:hAnsi="Arial" w:cs="Arial"/>
          <w:sz w:val="18"/>
          <w:szCs w:val="18"/>
        </w:rPr>
        <w:t>Adresse postale : …………………………………………………………………………………………</w:t>
      </w:r>
      <w:r w:rsidR="00AE337B" w:rsidRPr="00964BDE">
        <w:rPr>
          <w:rFonts w:ascii="Arial" w:hAnsi="Arial" w:cs="Arial"/>
          <w:sz w:val="18"/>
          <w:szCs w:val="18"/>
        </w:rPr>
        <w:t>……………………………..</w:t>
      </w:r>
    </w:p>
    <w:p w14:paraId="5AFADA34" w14:textId="77777777" w:rsidR="00444277" w:rsidRPr="00964BDE" w:rsidRDefault="00444277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</w:p>
    <w:p w14:paraId="6491E590" w14:textId="77777777" w:rsidR="0033274D" w:rsidRPr="00964BDE" w:rsidRDefault="00465664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  <w:r w:rsidRPr="00964BDE">
        <w:rPr>
          <w:rFonts w:ascii="Arial" w:hAnsi="Arial" w:cs="Arial"/>
          <w:sz w:val="18"/>
          <w:szCs w:val="18"/>
        </w:rPr>
        <w:t>Pour les lycéens, e</w:t>
      </w:r>
      <w:r w:rsidR="00966AC3" w:rsidRPr="00964BDE">
        <w:rPr>
          <w:rFonts w:ascii="Arial" w:hAnsi="Arial" w:cs="Arial"/>
          <w:sz w:val="18"/>
          <w:szCs w:val="18"/>
        </w:rPr>
        <w:t xml:space="preserve">nseignement </w:t>
      </w:r>
      <w:r w:rsidR="00CC6835" w:rsidRPr="00964BDE">
        <w:rPr>
          <w:rFonts w:ascii="Arial" w:hAnsi="Arial" w:cs="Arial"/>
          <w:sz w:val="18"/>
          <w:szCs w:val="18"/>
        </w:rPr>
        <w:t xml:space="preserve">spécifique </w:t>
      </w:r>
      <w:r w:rsidR="00966AC3" w:rsidRPr="00964BDE">
        <w:rPr>
          <w:rFonts w:ascii="Arial" w:hAnsi="Arial" w:cs="Arial"/>
          <w:sz w:val="18"/>
          <w:szCs w:val="18"/>
        </w:rPr>
        <w:t>demandé (spécialité</w:t>
      </w:r>
      <w:r w:rsidR="0003188A" w:rsidRPr="00964BDE">
        <w:rPr>
          <w:rFonts w:ascii="Arial" w:hAnsi="Arial" w:cs="Arial"/>
          <w:sz w:val="18"/>
          <w:szCs w:val="18"/>
        </w:rPr>
        <w:t xml:space="preserve"> artistique</w:t>
      </w:r>
      <w:r w:rsidR="00966AC3" w:rsidRPr="00964BDE">
        <w:rPr>
          <w:rFonts w:ascii="Arial" w:hAnsi="Arial" w:cs="Arial"/>
          <w:sz w:val="18"/>
          <w:szCs w:val="18"/>
        </w:rPr>
        <w:t xml:space="preserve">, </w:t>
      </w:r>
      <w:r w:rsidRPr="00964BDE">
        <w:rPr>
          <w:rFonts w:ascii="Arial" w:hAnsi="Arial" w:cs="Arial"/>
          <w:sz w:val="18"/>
          <w:szCs w:val="18"/>
        </w:rPr>
        <w:t>B</w:t>
      </w:r>
      <w:r w:rsidR="00966AC3" w:rsidRPr="00964BDE">
        <w:rPr>
          <w:rFonts w:ascii="Arial" w:hAnsi="Arial" w:cs="Arial"/>
          <w:sz w:val="18"/>
          <w:szCs w:val="18"/>
        </w:rPr>
        <w:t xml:space="preserve">achibac, section </w:t>
      </w:r>
      <w:r w:rsidR="0003188A" w:rsidRPr="00964BDE">
        <w:rPr>
          <w:rFonts w:ascii="Arial" w:hAnsi="Arial" w:cs="Arial"/>
          <w:sz w:val="18"/>
          <w:szCs w:val="18"/>
        </w:rPr>
        <w:t>basket, etc.</w:t>
      </w:r>
      <w:r w:rsidR="00B3099C" w:rsidRPr="00964BDE">
        <w:rPr>
          <w:rFonts w:ascii="Arial" w:hAnsi="Arial" w:cs="Arial"/>
          <w:sz w:val="18"/>
          <w:szCs w:val="18"/>
        </w:rPr>
        <w:t>)</w:t>
      </w:r>
      <w:r w:rsidR="0003188A" w:rsidRPr="00964BDE">
        <w:rPr>
          <w:rFonts w:ascii="Arial" w:hAnsi="Arial" w:cs="Arial"/>
          <w:sz w:val="18"/>
          <w:szCs w:val="18"/>
        </w:rPr>
        <w:t xml:space="preserve"> : </w:t>
      </w:r>
      <w:r w:rsidRPr="00964BDE">
        <w:rPr>
          <w:rFonts w:ascii="Arial" w:hAnsi="Arial" w:cs="Arial"/>
          <w:sz w:val="18"/>
          <w:szCs w:val="18"/>
        </w:rPr>
        <w:t>………………………………………………</w:t>
      </w:r>
      <w:r w:rsidR="00444277" w:rsidRPr="00964BDE">
        <w:rPr>
          <w:rFonts w:ascii="Arial" w:hAnsi="Arial" w:cs="Arial"/>
          <w:sz w:val="18"/>
          <w:szCs w:val="18"/>
        </w:rPr>
        <w:t>……………………………</w:t>
      </w:r>
      <w:r w:rsidR="00BC6C3C" w:rsidRPr="00964BDE">
        <w:rPr>
          <w:rFonts w:ascii="Arial" w:hAnsi="Arial" w:cs="Arial"/>
          <w:sz w:val="18"/>
          <w:szCs w:val="18"/>
        </w:rPr>
        <w:t>…………………………………………….</w:t>
      </w:r>
    </w:p>
    <w:p w14:paraId="4C20BC00" w14:textId="77777777" w:rsidR="0003188A" w:rsidRPr="00964BDE" w:rsidRDefault="0003188A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</w:p>
    <w:p w14:paraId="1ED91B0D" w14:textId="77777777" w:rsidR="0003188A" w:rsidRPr="00964BDE" w:rsidRDefault="0003188A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sz w:val="18"/>
          <w:szCs w:val="18"/>
        </w:rPr>
      </w:pPr>
      <w:r w:rsidRPr="00964BDE">
        <w:rPr>
          <w:rFonts w:ascii="Arial" w:hAnsi="Arial" w:cs="Arial"/>
          <w:sz w:val="18"/>
          <w:szCs w:val="18"/>
        </w:rPr>
        <w:t>Si la demande est justifiée par une autre situation particulière, merci de cochez cette case</w:t>
      </w:r>
      <w:r w:rsidR="00BC6C3C" w:rsidRPr="00964BDE">
        <w:rPr>
          <w:rFonts w:ascii="Arial" w:hAnsi="Arial" w:cs="Arial"/>
          <w:sz w:val="18"/>
          <w:szCs w:val="18"/>
        </w:rPr>
        <w:t>…………….</w:t>
      </w:r>
      <w:r w:rsidR="007815F5" w:rsidRPr="00964BDE">
        <w:rPr>
          <w:rFonts w:ascii="Arial" w:hAnsi="Arial" w:cs="Arial"/>
          <w:sz w:val="18"/>
          <w:szCs w:val="18"/>
        </w:rPr>
        <w:sym w:font="Wingdings" w:char="F06F"/>
      </w:r>
    </w:p>
    <w:p w14:paraId="09EF8D67" w14:textId="77777777" w:rsidR="00BC6C3C" w:rsidRPr="00964BDE" w:rsidRDefault="00BC6C3C" w:rsidP="007815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i/>
          <w:sz w:val="18"/>
          <w:szCs w:val="18"/>
        </w:rPr>
      </w:pPr>
    </w:p>
    <w:p w14:paraId="46106D6D" w14:textId="77777777" w:rsidR="00552BAB" w:rsidRPr="000C3BFC" w:rsidRDefault="007815F5" w:rsidP="000C3BF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964BDE">
        <w:rPr>
          <w:rFonts w:ascii="Arial" w:hAnsi="Arial" w:cs="Arial"/>
          <w:i/>
          <w:sz w:val="18"/>
          <w:szCs w:val="18"/>
        </w:rPr>
        <w:t xml:space="preserve">Dans ce cas, joindre à la demande un courrier explicatif, et/ou prendre attache auprès des CPE Lycée. </w:t>
      </w:r>
    </w:p>
    <w:p w14:paraId="296A6899" w14:textId="77777777" w:rsidR="00E41A11" w:rsidRDefault="00E41A11">
      <w:pPr>
        <w:rPr>
          <w:rFonts w:ascii="Arial" w:eastAsia="Times New Roman" w:hAnsi="Arial" w:cs="Arial"/>
          <w:b/>
          <w:color w:val="0070C0"/>
          <w:sz w:val="28"/>
          <w:szCs w:val="32"/>
          <w:lang w:eastAsia="fr-FR"/>
        </w:rPr>
      </w:pPr>
      <w:r>
        <w:rPr>
          <w:rFonts w:ascii="Arial" w:hAnsi="Arial" w:cs="Arial"/>
          <w:color w:val="0070C0"/>
          <w:sz w:val="28"/>
          <w:szCs w:val="32"/>
        </w:rPr>
        <w:br w:type="page"/>
      </w:r>
    </w:p>
    <w:p w14:paraId="7F42D399" w14:textId="5CDD1B3A" w:rsidR="00552BAB" w:rsidRPr="00C87291" w:rsidRDefault="00C41691" w:rsidP="00552BAB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0"/>
        <w:jc w:val="center"/>
        <w:rPr>
          <w:rFonts w:ascii="Arial" w:hAnsi="Arial" w:cs="Arial"/>
          <w:color w:val="0070C0"/>
          <w:sz w:val="28"/>
          <w:szCs w:val="32"/>
        </w:rPr>
      </w:pPr>
      <w:r w:rsidRPr="00C87291">
        <w:rPr>
          <w:rFonts w:ascii="Arial" w:hAnsi="Arial" w:cs="Arial"/>
          <w:color w:val="0070C0"/>
          <w:sz w:val="28"/>
          <w:szCs w:val="32"/>
        </w:rPr>
        <w:lastRenderedPageBreak/>
        <w:t xml:space="preserve">AUTORISATION DE SORTIE </w:t>
      </w:r>
    </w:p>
    <w:p w14:paraId="41BC8F17" w14:textId="77777777" w:rsidR="00552BAB" w:rsidRPr="00964BDE" w:rsidRDefault="00552BAB" w:rsidP="00552BAB">
      <w:pPr>
        <w:pStyle w:val="Titre2"/>
        <w:ind w:left="0" w:right="0"/>
        <w:jc w:val="left"/>
        <w:rPr>
          <w:rFonts w:ascii="Arial" w:hAnsi="Arial" w:cs="Arial"/>
          <w:sz w:val="20"/>
        </w:rPr>
      </w:pPr>
    </w:p>
    <w:p w14:paraId="79CA3E98" w14:textId="77777777" w:rsidR="00552BAB" w:rsidRPr="008A4137" w:rsidRDefault="00781B6D" w:rsidP="00552BAB">
      <w:pPr>
        <w:pStyle w:val="Titre2"/>
        <w:ind w:left="0" w:right="0"/>
        <w:jc w:val="left"/>
        <w:rPr>
          <w:rFonts w:ascii="Arial" w:hAnsi="Arial" w:cs="Arial"/>
          <w:szCs w:val="18"/>
        </w:rPr>
      </w:pPr>
      <w:r w:rsidRPr="003E345C">
        <w:rPr>
          <w:rFonts w:ascii="Arial" w:hAnsi="Arial" w:cs="Arial"/>
          <w:color w:val="0070C0"/>
          <w:sz w:val="22"/>
          <w:szCs w:val="22"/>
        </w:rPr>
        <w:t>POUR LES SORTIES DU</w:t>
      </w:r>
      <w:r w:rsidR="008B39EC" w:rsidRPr="003E345C">
        <w:rPr>
          <w:rFonts w:ascii="Arial" w:hAnsi="Arial" w:cs="Arial"/>
          <w:color w:val="0070C0"/>
          <w:sz w:val="22"/>
          <w:szCs w:val="22"/>
        </w:rPr>
        <w:t xml:space="preserve"> MERCREDI </w:t>
      </w:r>
      <w:r w:rsidR="00552BAB" w:rsidRPr="003E345C">
        <w:rPr>
          <w:rFonts w:ascii="Arial" w:hAnsi="Arial" w:cs="Arial"/>
          <w:color w:val="0070C0"/>
          <w:sz w:val="22"/>
          <w:szCs w:val="22"/>
        </w:rPr>
        <w:t>SOIR</w:t>
      </w:r>
    </w:p>
    <w:p w14:paraId="7462C627" w14:textId="0B4BD625" w:rsidR="00552BAB" w:rsidRPr="008A4137" w:rsidRDefault="00552BAB" w:rsidP="00556785">
      <w:pPr>
        <w:pStyle w:val="Titre2"/>
        <w:spacing w:after="60"/>
        <w:ind w:left="0" w:right="0"/>
        <w:jc w:val="left"/>
        <w:rPr>
          <w:rFonts w:ascii="Arial" w:hAnsi="Arial" w:cs="Arial"/>
          <w:szCs w:val="18"/>
        </w:rPr>
      </w:pPr>
      <w:r w:rsidRPr="003E345C">
        <w:rPr>
          <w:rFonts w:ascii="Arial" w:hAnsi="Arial" w:cs="Arial"/>
          <w:szCs w:val="18"/>
        </w:rPr>
        <w:t xml:space="preserve">Deux </w:t>
      </w:r>
      <w:r w:rsidR="00556785">
        <w:rPr>
          <w:rFonts w:ascii="Arial" w:hAnsi="Arial" w:cs="Arial"/>
          <w:szCs w:val="18"/>
        </w:rPr>
        <w:t>options sont possibles</w:t>
      </w:r>
      <w:r w:rsidRPr="003E345C">
        <w:rPr>
          <w:rFonts w:ascii="Arial" w:hAnsi="Arial" w:cs="Arial"/>
          <w:szCs w:val="18"/>
        </w:rPr>
        <w:t> :</w:t>
      </w:r>
    </w:p>
    <w:p w14:paraId="0C58C5B3" w14:textId="7E064B3E" w:rsidR="00552BAB" w:rsidRDefault="00E41A11" w:rsidP="00552BA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41A11">
        <w:rPr>
          <w:rFonts w:ascii="Arial" w:hAnsi="Arial" w:cs="Arial"/>
          <w:b/>
          <w:bCs/>
          <w:sz w:val="18"/>
          <w:szCs w:val="18"/>
        </w:rPr>
        <w:t>A</w:t>
      </w:r>
      <w:r w:rsidR="00552BAB" w:rsidRPr="00E41A11">
        <w:rPr>
          <w:rFonts w:ascii="Arial" w:hAnsi="Arial" w:cs="Arial"/>
          <w:b/>
          <w:bCs/>
          <w:sz w:val="18"/>
          <w:szCs w:val="18"/>
        </w:rPr>
        <w:t>.</w:t>
      </w:r>
      <w:r w:rsidR="00552BAB" w:rsidRPr="008A4137">
        <w:rPr>
          <w:rFonts w:ascii="Arial" w:hAnsi="Arial" w:cs="Arial"/>
          <w:sz w:val="18"/>
          <w:szCs w:val="18"/>
        </w:rPr>
        <w:t xml:space="preserve"> Votre enfant sort librement dans Valence, </w:t>
      </w:r>
      <w:r w:rsidR="00552BAB" w:rsidRPr="008A4137">
        <w:rPr>
          <w:rFonts w:ascii="Arial" w:hAnsi="Arial" w:cs="Arial"/>
          <w:b/>
          <w:bCs/>
          <w:sz w:val="18"/>
          <w:szCs w:val="18"/>
        </w:rPr>
        <w:t>tous les mercredis</w:t>
      </w:r>
      <w:r w:rsidR="004A6CD2">
        <w:rPr>
          <w:rFonts w:ascii="Arial" w:hAnsi="Arial" w:cs="Arial"/>
          <w:b/>
          <w:bCs/>
          <w:sz w:val="18"/>
          <w:szCs w:val="18"/>
        </w:rPr>
        <w:t xml:space="preserve"> </w:t>
      </w:r>
      <w:r w:rsidR="00552BAB" w:rsidRPr="008A4137">
        <w:rPr>
          <w:rFonts w:ascii="Arial" w:hAnsi="Arial" w:cs="Arial"/>
          <w:b/>
          <w:bCs/>
          <w:sz w:val="18"/>
          <w:szCs w:val="18"/>
        </w:rPr>
        <w:t>de 12h à 18h30</w:t>
      </w:r>
      <w:r w:rsidR="00552BAB" w:rsidRPr="008A4137">
        <w:rPr>
          <w:rFonts w:ascii="Arial" w:hAnsi="Arial" w:cs="Arial"/>
          <w:sz w:val="18"/>
          <w:szCs w:val="18"/>
        </w:rPr>
        <w:t xml:space="preserve">. Il rejoint l’internat </w:t>
      </w:r>
      <w:r w:rsidR="00552BAB" w:rsidRPr="00E41A11">
        <w:rPr>
          <w:rFonts w:ascii="Arial" w:hAnsi="Arial" w:cs="Arial"/>
          <w:b/>
          <w:bCs/>
          <w:sz w:val="18"/>
          <w:szCs w:val="18"/>
        </w:rPr>
        <w:t xml:space="preserve">à </w:t>
      </w:r>
      <w:r w:rsidRPr="00E41A11">
        <w:rPr>
          <w:rFonts w:ascii="Arial" w:hAnsi="Arial" w:cs="Arial"/>
          <w:b/>
          <w:bCs/>
          <w:sz w:val="18"/>
          <w:szCs w:val="18"/>
        </w:rPr>
        <w:t>18h30</w:t>
      </w:r>
      <w:r w:rsidR="00552BAB" w:rsidRPr="008A4137">
        <w:rPr>
          <w:rFonts w:ascii="Arial" w:hAnsi="Arial" w:cs="Arial"/>
          <w:sz w:val="18"/>
          <w:szCs w:val="18"/>
        </w:rPr>
        <w:t xml:space="preserve"> </w:t>
      </w:r>
      <w:r w:rsidR="00552BAB" w:rsidRPr="008A4137">
        <w:rPr>
          <w:rFonts w:ascii="Arial" w:hAnsi="Arial" w:cs="Arial"/>
          <w:b/>
          <w:bCs/>
          <w:sz w:val="18"/>
          <w:szCs w:val="18"/>
        </w:rPr>
        <w:t>dernier délai</w:t>
      </w:r>
      <w:r w:rsidR="00552BAB" w:rsidRPr="008A4137">
        <w:rPr>
          <w:rFonts w:ascii="Arial" w:hAnsi="Arial" w:cs="Arial"/>
          <w:sz w:val="18"/>
          <w:szCs w:val="18"/>
        </w:rPr>
        <w:t xml:space="preserve">. </w:t>
      </w:r>
    </w:p>
    <w:p w14:paraId="0AB338E4" w14:textId="77777777" w:rsidR="00E41A11" w:rsidRPr="008A4137" w:rsidRDefault="00E41A11" w:rsidP="00552BA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4A51D7F" w14:textId="4E48796C" w:rsidR="00552BAB" w:rsidRPr="008A4137" w:rsidRDefault="00E41A11" w:rsidP="00552BA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41A11">
        <w:rPr>
          <w:rFonts w:ascii="Arial" w:hAnsi="Arial" w:cs="Arial"/>
          <w:b/>
          <w:bCs/>
          <w:sz w:val="18"/>
          <w:szCs w:val="18"/>
        </w:rPr>
        <w:t>B</w:t>
      </w:r>
      <w:r w:rsidR="00552BAB" w:rsidRPr="00E41A11">
        <w:rPr>
          <w:rFonts w:ascii="Arial" w:hAnsi="Arial" w:cs="Arial"/>
          <w:b/>
          <w:bCs/>
          <w:sz w:val="18"/>
          <w:szCs w:val="18"/>
        </w:rPr>
        <w:t>.</w:t>
      </w:r>
      <w:r w:rsidR="00552BAB" w:rsidRPr="008A4137">
        <w:rPr>
          <w:rFonts w:ascii="Arial" w:hAnsi="Arial" w:cs="Arial"/>
          <w:sz w:val="18"/>
          <w:szCs w:val="18"/>
        </w:rPr>
        <w:t xml:space="preserve"> Votre enfant quitte l’établissement </w:t>
      </w:r>
      <w:r w:rsidR="00552BAB" w:rsidRPr="008A4137">
        <w:rPr>
          <w:rFonts w:ascii="Arial" w:hAnsi="Arial" w:cs="Arial"/>
          <w:sz w:val="18"/>
          <w:szCs w:val="18"/>
          <w:u w:val="single"/>
        </w:rPr>
        <w:t>le mercredi à 12h</w:t>
      </w:r>
      <w:r w:rsidR="00552BAB" w:rsidRPr="008A4137">
        <w:rPr>
          <w:rFonts w:ascii="Arial" w:hAnsi="Arial" w:cs="Arial"/>
          <w:sz w:val="18"/>
          <w:szCs w:val="18"/>
        </w:rPr>
        <w:t xml:space="preserve">, </w:t>
      </w:r>
      <w:r w:rsidR="00552BAB" w:rsidRPr="008A4137">
        <w:rPr>
          <w:rFonts w:ascii="Arial" w:hAnsi="Arial" w:cs="Arial"/>
          <w:b/>
          <w:bCs/>
          <w:sz w:val="18"/>
          <w:szCs w:val="18"/>
        </w:rPr>
        <w:t>avec votre autorisation écrite annuelle</w:t>
      </w:r>
      <w:r w:rsidR="00552BAB" w:rsidRPr="008A4137">
        <w:rPr>
          <w:rFonts w:ascii="Arial" w:hAnsi="Arial" w:cs="Arial"/>
          <w:sz w:val="18"/>
          <w:szCs w:val="18"/>
        </w:rPr>
        <w:t xml:space="preserve">, pour se rendre chez vous (ou son correspondant) et </w:t>
      </w:r>
      <w:r w:rsidR="00552BAB" w:rsidRPr="00E41A11">
        <w:rPr>
          <w:rFonts w:ascii="Arial" w:hAnsi="Arial" w:cs="Arial"/>
          <w:sz w:val="18"/>
          <w:szCs w:val="18"/>
          <w:u w:val="single"/>
        </w:rPr>
        <w:t>pour revenir le jeudi matin</w:t>
      </w:r>
      <w:r w:rsidR="00552BAB" w:rsidRPr="008A4137">
        <w:rPr>
          <w:rFonts w:ascii="Arial" w:hAnsi="Arial" w:cs="Arial"/>
          <w:sz w:val="18"/>
          <w:szCs w:val="18"/>
        </w:rPr>
        <w:t xml:space="preserve"> dès la première heure de cours (en cas d’impossibilité d’arriver à l’heure ce jour-là, l’aut</w:t>
      </w:r>
      <w:r w:rsidR="00444277" w:rsidRPr="008A4137">
        <w:rPr>
          <w:rFonts w:ascii="Arial" w:hAnsi="Arial" w:cs="Arial"/>
          <w:sz w:val="18"/>
          <w:szCs w:val="18"/>
        </w:rPr>
        <w:t>orisation ne peut être demandée</w:t>
      </w:r>
      <w:r w:rsidR="00552BAB" w:rsidRPr="008A4137">
        <w:rPr>
          <w:rFonts w:ascii="Arial" w:hAnsi="Arial" w:cs="Arial"/>
          <w:sz w:val="18"/>
          <w:szCs w:val="18"/>
        </w:rPr>
        <w:t xml:space="preserve">). </w:t>
      </w:r>
    </w:p>
    <w:p w14:paraId="0D697731" w14:textId="77777777" w:rsidR="00552BAB" w:rsidRPr="008A4137" w:rsidRDefault="00552BAB" w:rsidP="00552BA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20E556A" w14:textId="06DF227D" w:rsidR="00552BAB" w:rsidRPr="008A4137" w:rsidRDefault="00552BAB" w:rsidP="00556785">
      <w:pPr>
        <w:spacing w:after="6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8A4137">
        <w:rPr>
          <w:rFonts w:ascii="Arial" w:hAnsi="Arial" w:cs="Arial"/>
          <w:b/>
          <w:bCs/>
          <w:sz w:val="18"/>
          <w:szCs w:val="18"/>
          <w:u w:val="single"/>
        </w:rPr>
        <w:t>Veuillez c</w:t>
      </w:r>
      <w:r w:rsidR="00556785">
        <w:rPr>
          <w:rFonts w:ascii="Arial" w:hAnsi="Arial" w:cs="Arial"/>
          <w:b/>
          <w:bCs/>
          <w:sz w:val="18"/>
          <w:szCs w:val="18"/>
          <w:u w:val="single"/>
        </w:rPr>
        <w:t>oche</w:t>
      </w:r>
      <w:r w:rsidRPr="008A4137">
        <w:rPr>
          <w:rFonts w:ascii="Arial" w:hAnsi="Arial" w:cs="Arial"/>
          <w:b/>
          <w:bCs/>
          <w:sz w:val="18"/>
          <w:szCs w:val="18"/>
          <w:u w:val="single"/>
        </w:rPr>
        <w:t xml:space="preserve">r </w:t>
      </w:r>
      <w:r w:rsidR="00556785">
        <w:rPr>
          <w:rFonts w:ascii="Arial" w:hAnsi="Arial" w:cs="Arial"/>
          <w:b/>
          <w:bCs/>
          <w:sz w:val="18"/>
          <w:szCs w:val="18"/>
          <w:u w:val="single"/>
        </w:rPr>
        <w:t>l’option</w:t>
      </w:r>
      <w:r w:rsidRPr="008A4137">
        <w:rPr>
          <w:rFonts w:ascii="Arial" w:hAnsi="Arial" w:cs="Arial"/>
          <w:b/>
          <w:bCs/>
          <w:sz w:val="18"/>
          <w:szCs w:val="18"/>
          <w:u w:val="single"/>
        </w:rPr>
        <w:t xml:space="preserve"> choisi</w:t>
      </w:r>
      <w:r w:rsidR="00556785">
        <w:rPr>
          <w:rFonts w:ascii="Arial" w:hAnsi="Arial" w:cs="Arial"/>
          <w:b/>
          <w:bCs/>
          <w:sz w:val="18"/>
          <w:szCs w:val="18"/>
          <w:u w:val="single"/>
        </w:rPr>
        <w:t xml:space="preserve">e </w:t>
      </w:r>
      <w:r w:rsidRPr="008A4137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7274B388" w14:textId="7D58D74F" w:rsidR="00532A63" w:rsidRPr="008A4137" w:rsidRDefault="008452B4" w:rsidP="00556785">
      <w:pPr>
        <w:tabs>
          <w:tab w:val="left" w:pos="720"/>
        </w:tabs>
        <w:suppressAutoHyphens/>
        <w:spacing w:after="60" w:line="240" w:lineRule="auto"/>
        <w:rPr>
          <w:rFonts w:ascii="Arial" w:hAnsi="Arial" w:cs="Arial"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sym w:font="Wingdings" w:char="F06F"/>
      </w:r>
      <w:r w:rsidR="00E41A11">
        <w:rPr>
          <w:rFonts w:ascii="Arial" w:hAnsi="Arial" w:cs="Arial"/>
          <w:sz w:val="18"/>
          <w:szCs w:val="18"/>
        </w:rPr>
        <w:t xml:space="preserve"> A. </w:t>
      </w:r>
      <w:r w:rsidR="00552BAB" w:rsidRPr="008A4137">
        <w:rPr>
          <w:rFonts w:ascii="Arial" w:hAnsi="Arial" w:cs="Arial"/>
          <w:sz w:val="18"/>
          <w:szCs w:val="18"/>
        </w:rPr>
        <w:t xml:space="preserve">Mon enfant </w:t>
      </w:r>
      <w:r w:rsidRPr="008A4137">
        <w:rPr>
          <w:rFonts w:ascii="Arial" w:hAnsi="Arial" w:cs="Arial"/>
          <w:sz w:val="18"/>
          <w:szCs w:val="18"/>
        </w:rPr>
        <w:t>reste</w:t>
      </w:r>
      <w:r w:rsidR="00E41A11">
        <w:rPr>
          <w:rFonts w:ascii="Arial" w:hAnsi="Arial" w:cs="Arial"/>
          <w:sz w:val="18"/>
          <w:szCs w:val="18"/>
        </w:rPr>
        <w:t>ra</w:t>
      </w:r>
      <w:r w:rsidRPr="008A4137">
        <w:rPr>
          <w:rFonts w:ascii="Arial" w:hAnsi="Arial" w:cs="Arial"/>
          <w:sz w:val="18"/>
          <w:szCs w:val="18"/>
        </w:rPr>
        <w:t xml:space="preserve"> à l’internat </w:t>
      </w:r>
      <w:r w:rsidR="00552BAB" w:rsidRPr="008A4137">
        <w:rPr>
          <w:rFonts w:ascii="Arial" w:hAnsi="Arial" w:cs="Arial"/>
          <w:sz w:val="18"/>
          <w:szCs w:val="18"/>
        </w:rPr>
        <w:t xml:space="preserve">tous les mercredis </w:t>
      </w:r>
      <w:r w:rsidR="00E41A11" w:rsidRPr="008A4137">
        <w:rPr>
          <w:rFonts w:ascii="Arial" w:hAnsi="Arial" w:cs="Arial"/>
          <w:sz w:val="18"/>
          <w:szCs w:val="18"/>
        </w:rPr>
        <w:t>soir</w:t>
      </w:r>
      <w:r w:rsidR="00E41A11">
        <w:rPr>
          <w:rFonts w:ascii="Arial" w:hAnsi="Arial" w:cs="Arial"/>
          <w:sz w:val="18"/>
          <w:szCs w:val="18"/>
        </w:rPr>
        <w:t> ; il rejoindra l’internat à 18h30 dernier délai.</w:t>
      </w:r>
    </w:p>
    <w:p w14:paraId="02185BF3" w14:textId="3223D25F" w:rsidR="003C19A0" w:rsidRPr="008A4137" w:rsidRDefault="008452B4" w:rsidP="00532A63">
      <w:pPr>
        <w:tabs>
          <w:tab w:val="left" w:pos="720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sym w:font="Wingdings" w:char="F06F"/>
      </w:r>
      <w:r w:rsidRPr="008A4137">
        <w:rPr>
          <w:rFonts w:ascii="Arial" w:hAnsi="Arial" w:cs="Arial"/>
          <w:sz w:val="18"/>
          <w:szCs w:val="18"/>
        </w:rPr>
        <w:t xml:space="preserve"> </w:t>
      </w:r>
      <w:r w:rsidR="00E41A11">
        <w:rPr>
          <w:rFonts w:ascii="Arial" w:hAnsi="Arial" w:cs="Arial"/>
          <w:sz w:val="18"/>
          <w:szCs w:val="18"/>
        </w:rPr>
        <w:t xml:space="preserve">B. </w:t>
      </w:r>
      <w:r w:rsidRPr="008A4137">
        <w:rPr>
          <w:rFonts w:ascii="Arial" w:hAnsi="Arial" w:cs="Arial"/>
          <w:sz w:val="18"/>
          <w:szCs w:val="18"/>
        </w:rPr>
        <w:t>M</w:t>
      </w:r>
      <w:r w:rsidR="00552BAB" w:rsidRPr="008A4137">
        <w:rPr>
          <w:rFonts w:ascii="Arial" w:hAnsi="Arial" w:cs="Arial"/>
          <w:sz w:val="18"/>
          <w:szCs w:val="18"/>
        </w:rPr>
        <w:t>on</w:t>
      </w:r>
      <w:r w:rsidR="00AC4CE1">
        <w:rPr>
          <w:rFonts w:ascii="Arial" w:hAnsi="Arial" w:cs="Arial"/>
          <w:sz w:val="18"/>
          <w:szCs w:val="18"/>
        </w:rPr>
        <w:t xml:space="preserve"> enfant</w:t>
      </w:r>
      <w:r w:rsidR="00552BAB" w:rsidRPr="008A4137">
        <w:rPr>
          <w:rFonts w:ascii="Arial" w:hAnsi="Arial" w:cs="Arial"/>
          <w:sz w:val="18"/>
          <w:szCs w:val="18"/>
        </w:rPr>
        <w:t xml:space="preserve"> rentre</w:t>
      </w:r>
      <w:r w:rsidR="00E41A11">
        <w:rPr>
          <w:rFonts w:ascii="Arial" w:hAnsi="Arial" w:cs="Arial"/>
          <w:sz w:val="18"/>
          <w:szCs w:val="18"/>
        </w:rPr>
        <w:t>ra</w:t>
      </w:r>
      <w:r w:rsidR="00552BAB" w:rsidRPr="008A4137">
        <w:rPr>
          <w:rFonts w:ascii="Arial" w:hAnsi="Arial" w:cs="Arial"/>
          <w:sz w:val="18"/>
          <w:szCs w:val="18"/>
        </w:rPr>
        <w:t xml:space="preserve"> à mon domicile (ou </w:t>
      </w:r>
      <w:r w:rsidR="00E41A11">
        <w:rPr>
          <w:rFonts w:ascii="Arial" w:hAnsi="Arial" w:cs="Arial"/>
          <w:sz w:val="18"/>
          <w:szCs w:val="18"/>
        </w:rPr>
        <w:t>ir</w:t>
      </w:r>
      <w:r w:rsidR="00552BAB" w:rsidRPr="008A4137">
        <w:rPr>
          <w:rFonts w:ascii="Arial" w:hAnsi="Arial" w:cs="Arial"/>
          <w:sz w:val="18"/>
          <w:szCs w:val="18"/>
        </w:rPr>
        <w:t xml:space="preserve">a chez son correspondant) tous les mercredis </w:t>
      </w:r>
      <w:proofErr w:type="gramStart"/>
      <w:r w:rsidR="00552BAB" w:rsidRPr="008A4137">
        <w:rPr>
          <w:rFonts w:ascii="Arial" w:hAnsi="Arial" w:cs="Arial"/>
          <w:sz w:val="18"/>
          <w:szCs w:val="18"/>
        </w:rPr>
        <w:t>soirs</w:t>
      </w:r>
      <w:proofErr w:type="gramEnd"/>
      <w:r w:rsidR="00552BAB" w:rsidRPr="008A4137">
        <w:rPr>
          <w:rFonts w:ascii="Arial" w:hAnsi="Arial" w:cs="Arial"/>
          <w:sz w:val="18"/>
          <w:szCs w:val="18"/>
        </w:rPr>
        <w:t>.</w:t>
      </w:r>
      <w:r w:rsidR="00552BAB" w:rsidRPr="008A4137">
        <w:rPr>
          <w:rFonts w:ascii="Arial" w:hAnsi="Arial" w:cs="Arial"/>
          <w:b/>
          <w:bCs/>
          <w:sz w:val="18"/>
          <w:szCs w:val="18"/>
        </w:rPr>
        <w:t xml:space="preserve"> (Si exceptionnellement, votre enfant décide de rester un mercredi soir à l’inte</w:t>
      </w:r>
      <w:r w:rsidR="00BC6C3C" w:rsidRPr="008A4137">
        <w:rPr>
          <w:rFonts w:ascii="Arial" w:hAnsi="Arial" w:cs="Arial"/>
          <w:b/>
          <w:bCs/>
          <w:sz w:val="18"/>
          <w:szCs w:val="18"/>
        </w:rPr>
        <w:t>rnat, vous devez avertir la vie scolaire internat</w:t>
      </w:r>
      <w:r w:rsidR="00AC4CE1">
        <w:rPr>
          <w:rFonts w:ascii="Arial" w:hAnsi="Arial" w:cs="Arial"/>
          <w:b/>
          <w:bCs/>
          <w:sz w:val="18"/>
          <w:szCs w:val="18"/>
        </w:rPr>
        <w:t xml:space="preserve"> </w:t>
      </w:r>
      <w:r w:rsidR="00BC6C3C" w:rsidRPr="008A4137">
        <w:rPr>
          <w:rFonts w:ascii="Arial" w:hAnsi="Arial" w:cs="Arial"/>
          <w:b/>
          <w:bCs/>
          <w:sz w:val="18"/>
          <w:szCs w:val="18"/>
          <w:u w:val="single"/>
        </w:rPr>
        <w:t>par écrit</w:t>
      </w:r>
      <w:r w:rsidR="00552BAB" w:rsidRPr="008A4137">
        <w:rPr>
          <w:rFonts w:ascii="Arial" w:hAnsi="Arial" w:cs="Arial"/>
          <w:b/>
          <w:bCs/>
          <w:sz w:val="18"/>
          <w:szCs w:val="18"/>
        </w:rPr>
        <w:t>)</w:t>
      </w:r>
      <w:r w:rsidR="00BC6C3C" w:rsidRPr="008A4137">
        <w:rPr>
          <w:rFonts w:ascii="Arial" w:hAnsi="Arial" w:cs="Arial"/>
          <w:b/>
          <w:bCs/>
          <w:sz w:val="18"/>
          <w:szCs w:val="18"/>
        </w:rPr>
        <w:t>.</w:t>
      </w:r>
    </w:p>
    <w:p w14:paraId="7B8C3059" w14:textId="77777777" w:rsidR="00BC6C3C" w:rsidRPr="008A4137" w:rsidRDefault="00BC6C3C" w:rsidP="00552BA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C27B394" w14:textId="77777777" w:rsidR="0033274D" w:rsidRPr="008A4137" w:rsidRDefault="00781B6D" w:rsidP="003E345C">
      <w:pPr>
        <w:pStyle w:val="Titre1"/>
        <w:ind w:left="0" w:right="0"/>
        <w:jc w:val="left"/>
        <w:rPr>
          <w:rFonts w:ascii="Arial" w:hAnsi="Arial" w:cs="Arial"/>
          <w:sz w:val="18"/>
          <w:szCs w:val="18"/>
        </w:rPr>
      </w:pPr>
      <w:r w:rsidRPr="003E345C">
        <w:rPr>
          <w:rFonts w:ascii="Arial" w:hAnsi="Arial" w:cs="Arial"/>
          <w:color w:val="0070C0"/>
          <w:sz w:val="22"/>
          <w:szCs w:val="22"/>
        </w:rPr>
        <w:t>POUR LES ACTIVITES OU SORTIES</w:t>
      </w:r>
      <w:r w:rsidR="00552BAB" w:rsidRPr="003E345C">
        <w:rPr>
          <w:rFonts w:ascii="Arial" w:hAnsi="Arial" w:cs="Arial"/>
          <w:color w:val="0070C0"/>
          <w:sz w:val="22"/>
          <w:szCs w:val="22"/>
        </w:rPr>
        <w:t xml:space="preserve"> EN SEMAINE </w:t>
      </w:r>
    </w:p>
    <w:p w14:paraId="5F46474C" w14:textId="24713E1C" w:rsidR="00552BAB" w:rsidRPr="008A4137" w:rsidRDefault="00556785" w:rsidP="00E41A11">
      <w:pPr>
        <w:spacing w:after="6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Si votre enfant participe à</w:t>
      </w:r>
      <w:r w:rsidR="00552BAB" w:rsidRPr="008A4137">
        <w:rPr>
          <w:rFonts w:ascii="Arial" w:hAnsi="Arial" w:cs="Arial"/>
          <w:b/>
          <w:bCs/>
          <w:sz w:val="18"/>
          <w:szCs w:val="18"/>
        </w:rPr>
        <w:t xml:space="preserve"> l'année, à une activité </w:t>
      </w:r>
      <w:r w:rsidR="00E41A11">
        <w:rPr>
          <w:rFonts w:ascii="Arial" w:hAnsi="Arial" w:cs="Arial"/>
          <w:b/>
          <w:bCs/>
          <w:sz w:val="18"/>
          <w:szCs w:val="18"/>
        </w:rPr>
        <w:t>sportive ou culturelle individuelle :</w:t>
      </w:r>
    </w:p>
    <w:p w14:paraId="3A8C5C29" w14:textId="14FC6D70" w:rsidR="00CD05A9" w:rsidRDefault="00552BAB" w:rsidP="00E41A11">
      <w:pPr>
        <w:pStyle w:val="Retraitcorpsdetexte"/>
        <w:spacing w:after="60"/>
        <w:ind w:firstLine="0"/>
        <w:rPr>
          <w:rFonts w:ascii="Arial" w:hAnsi="Arial" w:cs="Arial"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t xml:space="preserve">Après </w:t>
      </w:r>
      <w:r w:rsidR="00DA7A13" w:rsidRPr="008A4137">
        <w:rPr>
          <w:rFonts w:ascii="Arial" w:hAnsi="Arial" w:cs="Arial"/>
          <w:sz w:val="18"/>
          <w:szCs w:val="18"/>
        </w:rPr>
        <w:t>les</w:t>
      </w:r>
      <w:r w:rsidRPr="008A4137">
        <w:rPr>
          <w:rFonts w:ascii="Arial" w:hAnsi="Arial" w:cs="Arial"/>
          <w:sz w:val="18"/>
          <w:szCs w:val="18"/>
        </w:rPr>
        <w:t xml:space="preserve"> cours, j’autorise mon enfant ………………</w:t>
      </w:r>
      <w:proofErr w:type="gramStart"/>
      <w:r w:rsidRPr="008A4137">
        <w:rPr>
          <w:rFonts w:ascii="Arial" w:hAnsi="Arial" w:cs="Arial"/>
          <w:sz w:val="18"/>
          <w:szCs w:val="18"/>
        </w:rPr>
        <w:t>…….</w:t>
      </w:r>
      <w:proofErr w:type="gramEnd"/>
      <w:r w:rsidRPr="008A4137">
        <w:rPr>
          <w:rFonts w:ascii="Arial" w:hAnsi="Arial" w:cs="Arial"/>
          <w:sz w:val="18"/>
          <w:szCs w:val="18"/>
        </w:rPr>
        <w:t>.……</w:t>
      </w:r>
      <w:r w:rsidR="00BC6C3C" w:rsidRPr="008A4137">
        <w:rPr>
          <w:rFonts w:ascii="Arial" w:hAnsi="Arial" w:cs="Arial"/>
          <w:sz w:val="18"/>
          <w:szCs w:val="18"/>
        </w:rPr>
        <w:t>……………….......</w:t>
      </w:r>
      <w:r w:rsidR="00E41A11">
        <w:rPr>
          <w:rFonts w:ascii="Arial" w:hAnsi="Arial" w:cs="Arial"/>
          <w:sz w:val="18"/>
          <w:szCs w:val="18"/>
        </w:rPr>
        <w:t>.................................</w:t>
      </w:r>
      <w:r w:rsidR="00BC6C3C" w:rsidRPr="008A4137">
        <w:rPr>
          <w:rFonts w:ascii="Arial" w:hAnsi="Arial" w:cs="Arial"/>
          <w:sz w:val="18"/>
          <w:szCs w:val="18"/>
        </w:rPr>
        <w:t>...</w:t>
      </w:r>
      <w:r w:rsidRPr="008A4137">
        <w:rPr>
          <w:rFonts w:ascii="Arial" w:hAnsi="Arial" w:cs="Arial"/>
          <w:sz w:val="18"/>
          <w:szCs w:val="18"/>
        </w:rPr>
        <w:t>, à s</w:t>
      </w:r>
      <w:r w:rsidR="00BC6C3C" w:rsidRPr="008A4137">
        <w:rPr>
          <w:rFonts w:ascii="Arial" w:hAnsi="Arial" w:cs="Arial"/>
          <w:sz w:val="18"/>
          <w:szCs w:val="18"/>
        </w:rPr>
        <w:t xml:space="preserve">e rendre à son activité prévue le/les ………………………………………………………………………….. </w:t>
      </w:r>
      <w:proofErr w:type="gramStart"/>
      <w:r w:rsidR="00BC6C3C" w:rsidRPr="008A4137">
        <w:rPr>
          <w:rFonts w:ascii="Arial" w:hAnsi="Arial" w:cs="Arial"/>
          <w:sz w:val="18"/>
          <w:szCs w:val="18"/>
        </w:rPr>
        <w:t>soir</w:t>
      </w:r>
      <w:proofErr w:type="gramEnd"/>
      <w:r w:rsidR="00CD05A9" w:rsidRPr="008A4137">
        <w:rPr>
          <w:rFonts w:ascii="Arial" w:hAnsi="Arial" w:cs="Arial"/>
          <w:sz w:val="18"/>
          <w:szCs w:val="18"/>
        </w:rPr>
        <w:t>(s)</w:t>
      </w:r>
      <w:r w:rsidR="00E41A11">
        <w:rPr>
          <w:rFonts w:ascii="Arial" w:hAnsi="Arial" w:cs="Arial"/>
          <w:sz w:val="18"/>
          <w:szCs w:val="18"/>
        </w:rPr>
        <w:t xml:space="preserve"> </w:t>
      </w:r>
      <w:r w:rsidR="00CD05A9" w:rsidRPr="008A4137">
        <w:rPr>
          <w:rFonts w:ascii="Arial" w:hAnsi="Arial" w:cs="Arial"/>
          <w:sz w:val="18"/>
          <w:szCs w:val="18"/>
        </w:rPr>
        <w:t>(préciser les soirs de semaine)</w:t>
      </w:r>
      <w:r w:rsidR="00931464" w:rsidRPr="008A4137">
        <w:rPr>
          <w:rFonts w:ascii="Arial" w:hAnsi="Arial" w:cs="Arial"/>
          <w:sz w:val="18"/>
          <w:szCs w:val="18"/>
        </w:rPr>
        <w:t>.</w:t>
      </w:r>
    </w:p>
    <w:p w14:paraId="30FF537B" w14:textId="6312DF40" w:rsidR="00E41A11" w:rsidRDefault="00E41A11" w:rsidP="00E41A11">
      <w:pPr>
        <w:pStyle w:val="Retraitcorpsdetexte"/>
        <w:spacing w:after="60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Nature de l’activité (club de sport, </w:t>
      </w:r>
      <w:proofErr w:type="gramStart"/>
      <w:r>
        <w:rPr>
          <w:rFonts w:ascii="Arial" w:hAnsi="Arial" w:cs="Arial"/>
          <w:sz w:val="18"/>
          <w:szCs w:val="18"/>
        </w:rPr>
        <w:t>conservatoire, ….</w:t>
      </w:r>
      <w:proofErr w:type="gramEnd"/>
      <w:r>
        <w:rPr>
          <w:rFonts w:ascii="Arial" w:hAnsi="Arial" w:cs="Arial"/>
          <w:sz w:val="18"/>
          <w:szCs w:val="18"/>
        </w:rPr>
        <w:t>) : ……………………………………………………………………………………….</w:t>
      </w:r>
    </w:p>
    <w:p w14:paraId="7EB1200F" w14:textId="382BBD92" w:rsidR="00E41A11" w:rsidRPr="008A4137" w:rsidRDefault="00E41A11" w:rsidP="00E41A11">
      <w:pPr>
        <w:pStyle w:val="Retraitcorpsdetexte"/>
        <w:spacing w:after="60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Lieu de l’activité : ………………………………………………………………………………………………………………………………….</w:t>
      </w:r>
    </w:p>
    <w:p w14:paraId="35B853BB" w14:textId="7D7D0DB4" w:rsidR="00980E66" w:rsidRDefault="00964BDE" w:rsidP="00556785">
      <w:pPr>
        <w:pStyle w:val="Retraitcorpsdetexte"/>
        <w:spacing w:after="60"/>
        <w:ind w:firstLine="0"/>
        <w:rPr>
          <w:rFonts w:ascii="Arial" w:hAnsi="Arial" w:cs="Arial"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t>Il sera absent :</w:t>
      </w:r>
      <w:r w:rsidR="00E41A11">
        <w:rPr>
          <w:rFonts w:ascii="Arial" w:hAnsi="Arial" w:cs="Arial"/>
          <w:sz w:val="18"/>
          <w:szCs w:val="18"/>
        </w:rPr>
        <w:t xml:space="preserve">  </w:t>
      </w:r>
      <w:r w:rsidRPr="008A4137">
        <w:rPr>
          <w:rFonts w:ascii="Arial" w:hAnsi="Arial" w:cs="Arial"/>
          <w:sz w:val="18"/>
          <w:szCs w:val="18"/>
        </w:rPr>
        <w:sym w:font="Wingdings" w:char="F06F"/>
      </w:r>
      <w:r w:rsidRPr="008A4137">
        <w:rPr>
          <w:rFonts w:ascii="Arial" w:hAnsi="Arial" w:cs="Arial"/>
          <w:sz w:val="18"/>
          <w:szCs w:val="18"/>
        </w:rPr>
        <w:t xml:space="preserve"> à l’appel de 18h30   </w:t>
      </w:r>
      <w:r w:rsidRPr="008A4137">
        <w:rPr>
          <w:rFonts w:ascii="Arial" w:hAnsi="Arial" w:cs="Arial"/>
          <w:sz w:val="18"/>
          <w:szCs w:val="18"/>
        </w:rPr>
        <w:sym w:font="Wingdings" w:char="F06F"/>
      </w:r>
      <w:r w:rsidRPr="008A4137">
        <w:rPr>
          <w:rFonts w:ascii="Arial" w:hAnsi="Arial" w:cs="Arial"/>
          <w:sz w:val="18"/>
          <w:szCs w:val="18"/>
        </w:rPr>
        <w:t xml:space="preserve"> à l’appel de 20h45</w:t>
      </w:r>
    </w:p>
    <w:p w14:paraId="74F13CC1" w14:textId="6F1BF46C" w:rsidR="00E41A11" w:rsidRPr="00556785" w:rsidRDefault="00E41A11" w:rsidP="00C87291">
      <w:pPr>
        <w:pStyle w:val="Retraitcorpsdetexte"/>
        <w:ind w:firstLine="0"/>
        <w:rPr>
          <w:rFonts w:ascii="Arial" w:hAnsi="Arial" w:cs="Arial"/>
          <w:b/>
          <w:bCs/>
          <w:color w:val="FF0000"/>
          <w:sz w:val="18"/>
          <w:szCs w:val="18"/>
        </w:rPr>
      </w:pPr>
      <w:r w:rsidRPr="00556785">
        <w:rPr>
          <w:rFonts w:ascii="Arial" w:hAnsi="Arial" w:cs="Arial"/>
          <w:b/>
          <w:bCs/>
          <w:sz w:val="18"/>
          <w:szCs w:val="18"/>
        </w:rPr>
        <w:t>Quelle que soit l’activité, le retour à l’internat devra se faire avant 2</w:t>
      </w:r>
      <w:r w:rsidR="00556785" w:rsidRPr="00556785">
        <w:rPr>
          <w:rFonts w:ascii="Arial" w:hAnsi="Arial" w:cs="Arial"/>
          <w:b/>
          <w:bCs/>
          <w:sz w:val="18"/>
          <w:szCs w:val="18"/>
        </w:rPr>
        <w:t>2h00 dernier délai.</w:t>
      </w:r>
    </w:p>
    <w:p w14:paraId="7B7107AB" w14:textId="77777777" w:rsidR="00CD35CF" w:rsidRPr="008A4137" w:rsidRDefault="00CD35CF" w:rsidP="00552BA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A402A0D" w14:textId="4AFFE44F" w:rsidR="00BC6C3C" w:rsidRPr="008A4137" w:rsidRDefault="00556785" w:rsidP="00556785">
      <w:pPr>
        <w:spacing w:after="6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Pour une s</w:t>
      </w:r>
      <w:r w:rsidR="00E44AB2" w:rsidRPr="008A4137">
        <w:rPr>
          <w:rFonts w:ascii="Arial" w:hAnsi="Arial" w:cs="Arial"/>
          <w:b/>
          <w:bCs/>
          <w:sz w:val="18"/>
          <w:szCs w:val="18"/>
        </w:rPr>
        <w:t>ortie individuelle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E44AB2" w:rsidRPr="008A4137">
        <w:rPr>
          <w:rFonts w:ascii="Arial" w:hAnsi="Arial" w:cs="Arial"/>
          <w:b/>
          <w:bCs/>
          <w:sz w:val="18"/>
          <w:szCs w:val="18"/>
        </w:rPr>
        <w:t>exceptionnelle</w:t>
      </w:r>
      <w:r>
        <w:rPr>
          <w:rFonts w:ascii="Arial" w:hAnsi="Arial" w:cs="Arial"/>
          <w:b/>
          <w:bCs/>
          <w:sz w:val="18"/>
          <w:szCs w:val="18"/>
        </w:rPr>
        <w:t> :</w:t>
      </w:r>
    </w:p>
    <w:p w14:paraId="4A9A032C" w14:textId="54360B53" w:rsidR="00BC6C3C" w:rsidRPr="008A4137" w:rsidRDefault="00BC6C3C" w:rsidP="00556785">
      <w:pPr>
        <w:spacing w:after="60" w:line="240" w:lineRule="auto"/>
        <w:jc w:val="both"/>
        <w:rPr>
          <w:rFonts w:ascii="Arial" w:hAnsi="Arial" w:cs="Arial"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t>U</w:t>
      </w:r>
      <w:r w:rsidR="00E44AB2" w:rsidRPr="008A4137">
        <w:rPr>
          <w:rFonts w:ascii="Arial" w:hAnsi="Arial" w:cs="Arial"/>
          <w:sz w:val="18"/>
          <w:szCs w:val="18"/>
        </w:rPr>
        <w:t xml:space="preserve">ne autorisation écrite </w:t>
      </w:r>
      <w:r w:rsidRPr="008A4137">
        <w:rPr>
          <w:rFonts w:ascii="Arial" w:hAnsi="Arial" w:cs="Arial"/>
          <w:sz w:val="18"/>
          <w:szCs w:val="18"/>
        </w:rPr>
        <w:t>des responsables de l’élève interne doit être préalablement remise à la vie scolaire d</w:t>
      </w:r>
      <w:r w:rsidR="00964BDE" w:rsidRPr="008A4137">
        <w:rPr>
          <w:rFonts w:ascii="Arial" w:hAnsi="Arial" w:cs="Arial"/>
          <w:sz w:val="18"/>
          <w:szCs w:val="18"/>
        </w:rPr>
        <w:t xml:space="preserve">e l’internat </w:t>
      </w:r>
      <w:r w:rsidR="007201F3" w:rsidRPr="00556785">
        <w:rPr>
          <w:rFonts w:ascii="Arial" w:hAnsi="Arial" w:cs="Arial"/>
          <w:sz w:val="18"/>
          <w:szCs w:val="18"/>
          <w:u w:val="single"/>
        </w:rPr>
        <w:t xml:space="preserve">au minimum 24h </w:t>
      </w:r>
      <w:r w:rsidR="00556785">
        <w:rPr>
          <w:rFonts w:ascii="Arial" w:hAnsi="Arial" w:cs="Arial"/>
          <w:sz w:val="18"/>
          <w:szCs w:val="18"/>
          <w:u w:val="single"/>
        </w:rPr>
        <w:t>avant la sortie</w:t>
      </w:r>
      <w:r w:rsidR="007201F3">
        <w:rPr>
          <w:rFonts w:ascii="Arial" w:hAnsi="Arial" w:cs="Arial"/>
          <w:sz w:val="18"/>
          <w:szCs w:val="18"/>
        </w:rPr>
        <w:t xml:space="preserve"> </w:t>
      </w:r>
      <w:r w:rsidR="00964BDE" w:rsidRPr="008A4137">
        <w:rPr>
          <w:rFonts w:ascii="Arial" w:hAnsi="Arial" w:cs="Arial"/>
          <w:sz w:val="18"/>
          <w:szCs w:val="18"/>
        </w:rPr>
        <w:t xml:space="preserve">(justification d’absence précisant </w:t>
      </w:r>
      <w:r w:rsidR="00D611FA">
        <w:rPr>
          <w:rFonts w:ascii="Arial" w:hAnsi="Arial" w:cs="Arial"/>
          <w:sz w:val="18"/>
          <w:szCs w:val="18"/>
        </w:rPr>
        <w:t xml:space="preserve">le motif, le lieu de la sortie et </w:t>
      </w:r>
      <w:r w:rsidR="00964BDE" w:rsidRPr="008A4137">
        <w:rPr>
          <w:rFonts w:ascii="Arial" w:hAnsi="Arial" w:cs="Arial"/>
          <w:sz w:val="18"/>
          <w:szCs w:val="18"/>
        </w:rPr>
        <w:t>l’heure de retour</w:t>
      </w:r>
      <w:r w:rsidRPr="008A4137">
        <w:rPr>
          <w:rFonts w:ascii="Arial" w:hAnsi="Arial" w:cs="Arial"/>
          <w:sz w:val="18"/>
          <w:szCs w:val="18"/>
        </w:rPr>
        <w:t>)</w:t>
      </w:r>
      <w:r w:rsidR="00E44AB2" w:rsidRPr="008A4137">
        <w:rPr>
          <w:rFonts w:ascii="Arial" w:hAnsi="Arial" w:cs="Arial"/>
          <w:sz w:val="18"/>
          <w:szCs w:val="18"/>
        </w:rPr>
        <w:t xml:space="preserve">. </w:t>
      </w:r>
    </w:p>
    <w:p w14:paraId="4361B7B0" w14:textId="77777777" w:rsidR="00556785" w:rsidRDefault="0088217A" w:rsidP="00556785">
      <w:pPr>
        <w:spacing w:after="6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t>U</w:t>
      </w:r>
      <w:r w:rsidR="00BC6C3C" w:rsidRPr="008A4137">
        <w:rPr>
          <w:rFonts w:ascii="Arial" w:hAnsi="Arial" w:cs="Arial"/>
          <w:sz w:val="18"/>
          <w:szCs w:val="18"/>
        </w:rPr>
        <w:t>n repas froid pourr</w:t>
      </w:r>
      <w:r w:rsidR="00D74E00" w:rsidRPr="008A4137">
        <w:rPr>
          <w:rFonts w:ascii="Arial" w:hAnsi="Arial" w:cs="Arial"/>
          <w:sz w:val="18"/>
          <w:szCs w:val="18"/>
        </w:rPr>
        <w:t>a</w:t>
      </w:r>
      <w:r w:rsidR="00BC6C3C" w:rsidRPr="008A4137">
        <w:rPr>
          <w:rFonts w:ascii="Arial" w:hAnsi="Arial" w:cs="Arial"/>
          <w:sz w:val="18"/>
          <w:szCs w:val="18"/>
        </w:rPr>
        <w:t xml:space="preserve"> être</w:t>
      </w:r>
      <w:r w:rsidR="00E44AB2" w:rsidRPr="008A4137">
        <w:rPr>
          <w:rFonts w:ascii="Arial" w:hAnsi="Arial" w:cs="Arial"/>
          <w:sz w:val="18"/>
          <w:szCs w:val="18"/>
        </w:rPr>
        <w:t xml:space="preserve"> demandé par l’élève à l’intendance du lycée Camille Vernet </w:t>
      </w:r>
      <w:r w:rsidRPr="008A4137">
        <w:rPr>
          <w:rFonts w:ascii="Arial" w:hAnsi="Arial" w:cs="Arial"/>
          <w:sz w:val="18"/>
          <w:szCs w:val="18"/>
        </w:rPr>
        <w:t xml:space="preserve">(annuellement, ou de manière occasionnelle, par mail </w:t>
      </w:r>
      <w:r w:rsidR="00E44AB2" w:rsidRPr="00556785">
        <w:rPr>
          <w:rFonts w:ascii="Arial" w:hAnsi="Arial" w:cs="Arial"/>
          <w:b/>
          <w:sz w:val="18"/>
          <w:szCs w:val="18"/>
          <w:u w:val="single"/>
        </w:rPr>
        <w:t xml:space="preserve">le </w:t>
      </w:r>
      <w:r w:rsidR="00727315" w:rsidRPr="00556785">
        <w:rPr>
          <w:rFonts w:ascii="Arial" w:hAnsi="Arial" w:cs="Arial"/>
          <w:b/>
          <w:sz w:val="18"/>
          <w:szCs w:val="18"/>
          <w:u w:val="single"/>
        </w:rPr>
        <w:t>jeu</w:t>
      </w:r>
      <w:r w:rsidR="00E44AB2" w:rsidRPr="00556785">
        <w:rPr>
          <w:rFonts w:ascii="Arial" w:hAnsi="Arial" w:cs="Arial"/>
          <w:b/>
          <w:sz w:val="18"/>
          <w:szCs w:val="18"/>
          <w:u w:val="single"/>
        </w:rPr>
        <w:t>di</w:t>
      </w:r>
      <w:r w:rsidR="004A6CD2" w:rsidRPr="00556785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727315" w:rsidRPr="00556785">
        <w:rPr>
          <w:rFonts w:ascii="Arial" w:hAnsi="Arial" w:cs="Arial"/>
          <w:b/>
          <w:sz w:val="18"/>
          <w:szCs w:val="18"/>
          <w:u w:val="single"/>
        </w:rPr>
        <w:t xml:space="preserve">de la semaine précédente </w:t>
      </w:r>
      <w:r w:rsidR="00E44AB2" w:rsidRPr="00556785">
        <w:rPr>
          <w:rFonts w:ascii="Arial" w:hAnsi="Arial" w:cs="Arial"/>
          <w:b/>
          <w:sz w:val="18"/>
          <w:szCs w:val="18"/>
          <w:u w:val="single"/>
        </w:rPr>
        <w:t>avant 14h</w:t>
      </w:r>
      <w:r w:rsidRPr="008A4137">
        <w:rPr>
          <w:rFonts w:ascii="Arial" w:hAnsi="Arial" w:cs="Arial"/>
          <w:b/>
          <w:sz w:val="18"/>
          <w:szCs w:val="18"/>
        </w:rPr>
        <w:t>)</w:t>
      </w:r>
      <w:r w:rsidR="00E44AB2" w:rsidRPr="008A4137">
        <w:rPr>
          <w:rFonts w:ascii="Arial" w:hAnsi="Arial" w:cs="Arial"/>
          <w:b/>
          <w:sz w:val="18"/>
          <w:szCs w:val="18"/>
        </w:rPr>
        <w:t xml:space="preserve">. </w:t>
      </w:r>
    </w:p>
    <w:p w14:paraId="592B6C8E" w14:textId="135DE7FB" w:rsidR="00E44AB2" w:rsidRPr="008A4137" w:rsidRDefault="00727315" w:rsidP="00556785">
      <w:pPr>
        <w:spacing w:after="6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A4137">
        <w:rPr>
          <w:rFonts w:ascii="Arial" w:hAnsi="Arial" w:cs="Arial"/>
          <w:b/>
          <w:sz w:val="18"/>
          <w:szCs w:val="18"/>
        </w:rPr>
        <w:t>L</w:t>
      </w:r>
      <w:r w:rsidR="00E44AB2" w:rsidRPr="008A4137">
        <w:rPr>
          <w:rFonts w:ascii="Arial" w:hAnsi="Arial" w:cs="Arial"/>
          <w:b/>
          <w:sz w:val="18"/>
          <w:szCs w:val="18"/>
        </w:rPr>
        <w:t xml:space="preserve">e retour </w:t>
      </w:r>
      <w:r w:rsidR="00B969F5">
        <w:rPr>
          <w:rFonts w:ascii="Arial" w:hAnsi="Arial" w:cs="Arial"/>
          <w:b/>
          <w:sz w:val="18"/>
          <w:szCs w:val="18"/>
        </w:rPr>
        <w:t>à l’internat</w:t>
      </w:r>
      <w:r w:rsidR="00E44AB2" w:rsidRPr="008A4137">
        <w:rPr>
          <w:rFonts w:ascii="Arial" w:hAnsi="Arial" w:cs="Arial"/>
          <w:b/>
          <w:sz w:val="18"/>
          <w:szCs w:val="18"/>
        </w:rPr>
        <w:t xml:space="preserve"> ne </w:t>
      </w:r>
      <w:r w:rsidR="00B969F5">
        <w:rPr>
          <w:rFonts w:ascii="Arial" w:hAnsi="Arial" w:cs="Arial"/>
          <w:b/>
          <w:sz w:val="18"/>
          <w:szCs w:val="18"/>
        </w:rPr>
        <w:t>pour</w:t>
      </w:r>
      <w:r w:rsidR="00E44AB2" w:rsidRPr="008A4137">
        <w:rPr>
          <w:rFonts w:ascii="Arial" w:hAnsi="Arial" w:cs="Arial"/>
          <w:b/>
          <w:sz w:val="18"/>
          <w:szCs w:val="18"/>
        </w:rPr>
        <w:t xml:space="preserve">ra pas </w:t>
      </w:r>
      <w:r w:rsidR="00E44AB2" w:rsidRPr="008A4137">
        <w:rPr>
          <w:rFonts w:ascii="Arial" w:hAnsi="Arial" w:cs="Arial"/>
          <w:b/>
          <w:color w:val="000000" w:themeColor="text1"/>
          <w:sz w:val="18"/>
          <w:szCs w:val="18"/>
        </w:rPr>
        <w:t>excéder 22h0</w:t>
      </w:r>
      <w:r w:rsidR="00E44AB2" w:rsidRPr="008A4137">
        <w:rPr>
          <w:rFonts w:ascii="Arial" w:hAnsi="Arial" w:cs="Arial"/>
          <w:b/>
          <w:sz w:val="18"/>
          <w:szCs w:val="18"/>
        </w:rPr>
        <w:t>0.</w:t>
      </w:r>
      <w:r w:rsidR="00556785">
        <w:rPr>
          <w:rFonts w:ascii="Arial" w:hAnsi="Arial" w:cs="Arial"/>
          <w:b/>
          <w:sz w:val="18"/>
          <w:szCs w:val="18"/>
        </w:rPr>
        <w:t xml:space="preserve"> Ce type d’autorisation doit rester tout à fait exceptionnel </w:t>
      </w:r>
      <w:r w:rsidR="00556785" w:rsidRPr="00556785">
        <w:rPr>
          <w:rFonts w:ascii="Arial" w:hAnsi="Arial" w:cs="Arial"/>
          <w:bCs/>
          <w:sz w:val="18"/>
          <w:szCs w:val="18"/>
        </w:rPr>
        <w:t xml:space="preserve">; l’internat </w:t>
      </w:r>
      <w:r w:rsidR="00D611FA">
        <w:rPr>
          <w:rFonts w:ascii="Arial" w:hAnsi="Arial" w:cs="Arial"/>
          <w:bCs/>
          <w:sz w:val="18"/>
          <w:szCs w:val="18"/>
        </w:rPr>
        <w:t xml:space="preserve">est </w:t>
      </w:r>
      <w:r w:rsidR="00556785" w:rsidRPr="00556785">
        <w:rPr>
          <w:rFonts w:ascii="Arial" w:hAnsi="Arial" w:cs="Arial"/>
          <w:bCs/>
          <w:sz w:val="18"/>
          <w:szCs w:val="18"/>
        </w:rPr>
        <w:t>un service d’hébergement annexe de l’établissement scolaire</w:t>
      </w:r>
      <w:r w:rsidR="00556785">
        <w:rPr>
          <w:rFonts w:ascii="Arial" w:hAnsi="Arial" w:cs="Arial"/>
          <w:b/>
          <w:sz w:val="18"/>
          <w:szCs w:val="18"/>
        </w:rPr>
        <w:t>.</w:t>
      </w:r>
    </w:p>
    <w:p w14:paraId="71F06597" w14:textId="77777777" w:rsidR="00AB1BC7" w:rsidRPr="008A4137" w:rsidRDefault="00AB1BC7" w:rsidP="00552BAB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bCs/>
          <w:i/>
          <w:iCs/>
          <w:sz w:val="18"/>
          <w:szCs w:val="18"/>
        </w:rPr>
      </w:pPr>
    </w:p>
    <w:p w14:paraId="2E76422D" w14:textId="77777777" w:rsidR="00552BAB" w:rsidRPr="008A4137" w:rsidRDefault="00CD35CF" w:rsidP="00552BAB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A4137">
        <w:rPr>
          <w:rFonts w:ascii="Arial" w:hAnsi="Arial" w:cs="Arial"/>
          <w:bCs/>
          <w:i/>
          <w:iCs/>
          <w:sz w:val="18"/>
          <w:szCs w:val="18"/>
        </w:rPr>
        <w:t>« Élèves majeur</w:t>
      </w:r>
      <w:r w:rsidR="00552BAB" w:rsidRPr="008A4137">
        <w:rPr>
          <w:rFonts w:ascii="Arial" w:hAnsi="Arial" w:cs="Arial"/>
          <w:bCs/>
          <w:i/>
          <w:iCs/>
          <w:sz w:val="18"/>
          <w:szCs w:val="18"/>
        </w:rPr>
        <w:t>s</w:t>
      </w:r>
      <w:r w:rsidRPr="008A4137">
        <w:rPr>
          <w:rFonts w:ascii="Arial" w:hAnsi="Arial" w:cs="Arial"/>
          <w:bCs/>
          <w:i/>
          <w:iCs/>
          <w:sz w:val="18"/>
          <w:szCs w:val="18"/>
        </w:rPr>
        <w:t>-es</w:t>
      </w:r>
      <w:r w:rsidR="00552BAB" w:rsidRPr="008A4137">
        <w:rPr>
          <w:rFonts w:ascii="Arial" w:hAnsi="Arial" w:cs="Arial"/>
          <w:bCs/>
          <w:i/>
          <w:iCs/>
          <w:sz w:val="18"/>
          <w:szCs w:val="18"/>
        </w:rPr>
        <w:t xml:space="preserve"> » : </w:t>
      </w:r>
      <w:r w:rsidR="00552BAB" w:rsidRPr="008A4137">
        <w:rPr>
          <w:rFonts w:ascii="Arial" w:hAnsi="Arial" w:cs="Arial"/>
          <w:i/>
          <w:iCs/>
          <w:sz w:val="18"/>
          <w:szCs w:val="18"/>
        </w:rPr>
        <w:t>conformément à la loi, les élèves majeur</w:t>
      </w:r>
      <w:r w:rsidRPr="008A4137">
        <w:rPr>
          <w:rFonts w:ascii="Arial" w:hAnsi="Arial" w:cs="Arial"/>
          <w:i/>
          <w:iCs/>
          <w:sz w:val="18"/>
          <w:szCs w:val="18"/>
        </w:rPr>
        <w:t>s-</w:t>
      </w:r>
      <w:r w:rsidR="00552BAB" w:rsidRPr="008A4137">
        <w:rPr>
          <w:rFonts w:ascii="Arial" w:hAnsi="Arial" w:cs="Arial"/>
          <w:i/>
          <w:iCs/>
          <w:sz w:val="18"/>
          <w:szCs w:val="18"/>
        </w:rPr>
        <w:t xml:space="preserve">es peuvent signer leur demande d’autorisation de sortie (document à </w:t>
      </w:r>
      <w:r w:rsidR="00B05E8E" w:rsidRPr="008A4137">
        <w:rPr>
          <w:rFonts w:ascii="Arial" w:hAnsi="Arial" w:cs="Arial"/>
          <w:i/>
          <w:iCs/>
          <w:sz w:val="18"/>
          <w:szCs w:val="18"/>
        </w:rPr>
        <w:t>demander</w:t>
      </w:r>
      <w:r w:rsidR="00552BAB" w:rsidRPr="008A4137">
        <w:rPr>
          <w:rFonts w:ascii="Arial" w:hAnsi="Arial" w:cs="Arial"/>
          <w:i/>
          <w:iCs/>
          <w:sz w:val="18"/>
          <w:szCs w:val="18"/>
        </w:rPr>
        <w:t xml:space="preserve"> aux </w:t>
      </w:r>
      <w:r w:rsidR="00AB1BC7" w:rsidRPr="008A4137">
        <w:rPr>
          <w:rFonts w:ascii="Arial" w:hAnsi="Arial" w:cs="Arial"/>
          <w:i/>
          <w:iCs/>
          <w:sz w:val="18"/>
          <w:szCs w:val="18"/>
        </w:rPr>
        <w:t>CP</w:t>
      </w:r>
      <w:r w:rsidR="00B05E8E" w:rsidRPr="008A4137">
        <w:rPr>
          <w:rFonts w:ascii="Arial" w:hAnsi="Arial" w:cs="Arial"/>
          <w:i/>
          <w:iCs/>
          <w:sz w:val="18"/>
          <w:szCs w:val="18"/>
        </w:rPr>
        <w:t>E la</w:t>
      </w:r>
      <w:r w:rsidR="00552BAB" w:rsidRPr="008A4137">
        <w:rPr>
          <w:rFonts w:ascii="Arial" w:hAnsi="Arial" w:cs="Arial"/>
          <w:i/>
          <w:iCs/>
          <w:sz w:val="18"/>
          <w:szCs w:val="18"/>
        </w:rPr>
        <w:t xml:space="preserve"> semaine précédant</w:t>
      </w:r>
      <w:r w:rsidR="004A6CD2">
        <w:rPr>
          <w:rFonts w:ascii="Arial" w:hAnsi="Arial" w:cs="Arial"/>
          <w:i/>
          <w:iCs/>
          <w:sz w:val="18"/>
          <w:szCs w:val="18"/>
        </w:rPr>
        <w:t xml:space="preserve"> </w:t>
      </w:r>
      <w:r w:rsidR="00552BAB" w:rsidRPr="008A4137">
        <w:rPr>
          <w:rFonts w:ascii="Arial" w:hAnsi="Arial" w:cs="Arial"/>
          <w:i/>
          <w:iCs/>
          <w:sz w:val="18"/>
          <w:szCs w:val="18"/>
        </w:rPr>
        <w:t xml:space="preserve"> leur majorité) ainsi que la justification de leu</w:t>
      </w:r>
      <w:r w:rsidR="00B67062" w:rsidRPr="008A4137">
        <w:rPr>
          <w:rFonts w:ascii="Arial" w:hAnsi="Arial" w:cs="Arial"/>
          <w:i/>
          <w:iCs/>
          <w:sz w:val="18"/>
          <w:szCs w:val="18"/>
        </w:rPr>
        <w:t>rs absences. Cependant, les CP</w:t>
      </w:r>
      <w:r w:rsidR="00552BAB" w:rsidRPr="008A4137">
        <w:rPr>
          <w:rFonts w:ascii="Arial" w:hAnsi="Arial" w:cs="Arial"/>
          <w:i/>
          <w:iCs/>
          <w:sz w:val="18"/>
          <w:szCs w:val="18"/>
        </w:rPr>
        <w:t>E se réservent le d</w:t>
      </w:r>
      <w:r w:rsidR="00AB1BC7" w:rsidRPr="008A4137">
        <w:rPr>
          <w:rFonts w:ascii="Arial" w:hAnsi="Arial" w:cs="Arial"/>
          <w:i/>
          <w:iCs/>
          <w:sz w:val="18"/>
          <w:szCs w:val="18"/>
        </w:rPr>
        <w:t>roit de vérification éventuelle</w:t>
      </w:r>
      <w:r w:rsidR="00552BAB" w:rsidRPr="008A4137">
        <w:rPr>
          <w:rFonts w:ascii="Arial" w:hAnsi="Arial" w:cs="Arial"/>
          <w:i/>
          <w:iCs/>
          <w:sz w:val="18"/>
          <w:szCs w:val="18"/>
        </w:rPr>
        <w:t xml:space="preserve"> auprès des parents.</w:t>
      </w:r>
    </w:p>
    <w:p w14:paraId="09D5769E" w14:textId="77777777" w:rsidR="000C629C" w:rsidRPr="008A4137" w:rsidRDefault="000C629C" w:rsidP="00552BAB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5D343CB3" w14:textId="77777777" w:rsidR="00C87291" w:rsidRDefault="008A4137" w:rsidP="00C8729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t>Date et signature d’un</w:t>
      </w:r>
      <w:r w:rsidR="004A6CD2">
        <w:rPr>
          <w:rFonts w:ascii="Arial" w:hAnsi="Arial" w:cs="Arial"/>
          <w:sz w:val="18"/>
          <w:szCs w:val="18"/>
        </w:rPr>
        <w:t xml:space="preserve"> </w:t>
      </w:r>
      <w:r w:rsidRPr="008A4137">
        <w:rPr>
          <w:rFonts w:ascii="Arial" w:hAnsi="Arial" w:cs="Arial"/>
          <w:sz w:val="18"/>
          <w:szCs w:val="18"/>
        </w:rPr>
        <w:t>responsable</w:t>
      </w:r>
    </w:p>
    <w:p w14:paraId="73A581E9" w14:textId="77777777" w:rsidR="00CC717B" w:rsidRPr="008A4137" w:rsidRDefault="00CC717B" w:rsidP="00C8729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8098CCC" w14:textId="77777777" w:rsidR="00C87291" w:rsidRDefault="00C87291" w:rsidP="008A4137">
      <w:pPr>
        <w:tabs>
          <w:tab w:val="left" w:pos="851"/>
          <w:tab w:val="left" w:pos="2835"/>
          <w:tab w:val="left" w:pos="5104"/>
        </w:tabs>
        <w:spacing w:after="0" w:line="240" w:lineRule="auto"/>
        <w:rPr>
          <w:rFonts w:ascii="Arial" w:hAnsi="Arial" w:cs="Arial"/>
          <w:i/>
          <w:iCs/>
          <w:color w:val="0070C0"/>
          <w:sz w:val="18"/>
          <w:szCs w:val="18"/>
        </w:rPr>
      </w:pPr>
    </w:p>
    <w:p w14:paraId="616B4BEB" w14:textId="77777777" w:rsidR="008A4137" w:rsidRPr="008A4137" w:rsidRDefault="008A4137" w:rsidP="008A4137">
      <w:pPr>
        <w:tabs>
          <w:tab w:val="left" w:pos="851"/>
          <w:tab w:val="left" w:pos="2835"/>
          <w:tab w:val="left" w:pos="5104"/>
        </w:tabs>
        <w:spacing w:after="0" w:line="240" w:lineRule="auto"/>
        <w:rPr>
          <w:rFonts w:ascii="Arial" w:hAnsi="Arial" w:cs="Arial"/>
          <w:i/>
          <w:iCs/>
          <w:color w:val="0070C0"/>
          <w:sz w:val="18"/>
          <w:szCs w:val="18"/>
        </w:rPr>
      </w:pPr>
    </w:p>
    <w:p w14:paraId="6C4C6018" w14:textId="77777777" w:rsidR="0078642B" w:rsidRPr="00C87291" w:rsidRDefault="007541B6" w:rsidP="00AC4CE1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rFonts w:ascii="Arial" w:hAnsi="Arial" w:cs="Arial"/>
          <w:color w:val="0070C0"/>
          <w:sz w:val="28"/>
          <w:szCs w:val="32"/>
        </w:rPr>
      </w:pPr>
      <w:r w:rsidRPr="00C87291">
        <w:rPr>
          <w:rFonts w:ascii="Arial" w:hAnsi="Arial" w:cs="Arial"/>
          <w:color w:val="0070C0"/>
          <w:sz w:val="28"/>
          <w:szCs w:val="32"/>
        </w:rPr>
        <w:t>ENGAGEMEN</w:t>
      </w:r>
      <w:r w:rsidR="003E345C">
        <w:rPr>
          <w:rFonts w:ascii="Arial" w:hAnsi="Arial" w:cs="Arial"/>
          <w:color w:val="0070C0"/>
          <w:sz w:val="28"/>
          <w:szCs w:val="32"/>
        </w:rPr>
        <w:t>T OBLIGATOIRE POUR L’ADMISSION À</w:t>
      </w:r>
      <w:r w:rsidRPr="00C87291">
        <w:rPr>
          <w:rFonts w:ascii="Arial" w:hAnsi="Arial" w:cs="Arial"/>
          <w:color w:val="0070C0"/>
          <w:sz w:val="28"/>
          <w:szCs w:val="32"/>
        </w:rPr>
        <w:t xml:space="preserve"> L’INTERNAT</w:t>
      </w:r>
      <w:r w:rsidR="00AC4CE1">
        <w:rPr>
          <w:rFonts w:ascii="Arial" w:hAnsi="Arial" w:cs="Arial"/>
          <w:color w:val="0070C0"/>
          <w:sz w:val="28"/>
          <w:szCs w:val="32"/>
        </w:rPr>
        <w:t xml:space="preserve">                                 </w:t>
      </w:r>
    </w:p>
    <w:p w14:paraId="490F5DDF" w14:textId="77777777" w:rsidR="007541B6" w:rsidRDefault="007541B6" w:rsidP="00552BAB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91163E" w14:textId="704ECD2E" w:rsidR="009F3E1F" w:rsidRDefault="009F3E1F" w:rsidP="009F3E1F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t xml:space="preserve">En cas de fermeture de l’internat (prévue ou imprévue), de maladie, de </w:t>
      </w:r>
      <w:r w:rsidR="00CC717B">
        <w:rPr>
          <w:rFonts w:ascii="Arial" w:hAnsi="Arial" w:cs="Arial"/>
          <w:sz w:val="18"/>
          <w:szCs w:val="18"/>
        </w:rPr>
        <w:t>mesure conservatoire, de sanction</w:t>
      </w:r>
      <w:r w:rsidRPr="008A4137">
        <w:rPr>
          <w:rFonts w:ascii="Arial" w:hAnsi="Arial" w:cs="Arial"/>
          <w:sz w:val="18"/>
          <w:szCs w:val="18"/>
        </w:rPr>
        <w:t xml:space="preserve"> disciplinaire et/ou de mesure exceptionnelle, tout élève interne doit pourvoir être récupéré</w:t>
      </w:r>
      <w:r w:rsidR="004A6CD2">
        <w:rPr>
          <w:rFonts w:ascii="Arial" w:hAnsi="Arial" w:cs="Arial"/>
          <w:sz w:val="18"/>
          <w:szCs w:val="18"/>
        </w:rPr>
        <w:t xml:space="preserve"> </w:t>
      </w:r>
      <w:r w:rsidR="007201F3">
        <w:rPr>
          <w:rFonts w:ascii="Arial" w:hAnsi="Arial" w:cs="Arial"/>
          <w:sz w:val="18"/>
          <w:szCs w:val="18"/>
        </w:rPr>
        <w:t xml:space="preserve">dans un bref délai, soit </w:t>
      </w:r>
      <w:r w:rsidRPr="008A4137">
        <w:rPr>
          <w:rFonts w:ascii="Arial" w:hAnsi="Arial" w:cs="Arial"/>
          <w:sz w:val="18"/>
          <w:szCs w:val="18"/>
        </w:rPr>
        <w:t>par</w:t>
      </w:r>
      <w:r>
        <w:rPr>
          <w:rFonts w:ascii="Arial" w:hAnsi="Arial" w:cs="Arial"/>
          <w:sz w:val="18"/>
          <w:szCs w:val="18"/>
        </w:rPr>
        <w:t xml:space="preserve"> </w:t>
      </w:r>
      <w:r w:rsidR="007201F3">
        <w:rPr>
          <w:rFonts w:ascii="Arial" w:hAnsi="Arial" w:cs="Arial"/>
          <w:sz w:val="18"/>
          <w:szCs w:val="18"/>
        </w:rPr>
        <w:t>un responsable légal (s’il est domicilié à moins de 30 kms de Valence), soit par un correspondant (si le responsable est à plus de 30kms de Valence)</w:t>
      </w:r>
      <w:r w:rsidRPr="008A4137">
        <w:rPr>
          <w:rFonts w:ascii="Arial" w:hAnsi="Arial" w:cs="Arial"/>
          <w:sz w:val="18"/>
          <w:szCs w:val="18"/>
        </w:rPr>
        <w:t xml:space="preserve">. </w:t>
      </w:r>
    </w:p>
    <w:p w14:paraId="4A66B2F1" w14:textId="77777777" w:rsidR="009F3E1F" w:rsidRPr="008A4137" w:rsidRDefault="009F3E1F" w:rsidP="009F3E1F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0EBA762" w14:textId="77777777" w:rsidR="009F3E1F" w:rsidRPr="008A4137" w:rsidRDefault="008D4FAE" w:rsidP="009F3E1F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3E6AB68C">
          <v:rect id="_x0000_s2053" style="position:absolute;left:0;text-align:left;margin-left:-115.7pt;margin-top:15.5pt;width:12pt;height:12.75pt;z-index:251660288"/>
        </w:pict>
      </w:r>
      <w:r w:rsidR="00AC4CE1">
        <w:rPr>
          <w:rFonts w:ascii="Arial" w:hAnsi="Arial" w:cs="Arial"/>
          <w:sz w:val="18"/>
          <w:szCs w:val="18"/>
        </w:rPr>
        <w:t xml:space="preserve">Je </w:t>
      </w:r>
      <w:proofErr w:type="spellStart"/>
      <w:r w:rsidR="00AC4CE1">
        <w:rPr>
          <w:rFonts w:ascii="Arial" w:hAnsi="Arial" w:cs="Arial"/>
          <w:sz w:val="18"/>
          <w:szCs w:val="18"/>
        </w:rPr>
        <w:t>soussigné·</w:t>
      </w:r>
      <w:r w:rsidR="009F3E1F" w:rsidRPr="008A4137">
        <w:rPr>
          <w:rFonts w:ascii="Arial" w:hAnsi="Arial" w:cs="Arial"/>
          <w:sz w:val="18"/>
          <w:szCs w:val="18"/>
        </w:rPr>
        <w:t>e</w:t>
      </w:r>
      <w:proofErr w:type="spellEnd"/>
      <w:r w:rsidR="009F3E1F" w:rsidRPr="008A4137">
        <w:rPr>
          <w:rFonts w:ascii="Arial" w:hAnsi="Arial" w:cs="Arial"/>
          <w:sz w:val="18"/>
          <w:szCs w:val="18"/>
        </w:rPr>
        <w:t>…………………………………………………………</w:t>
      </w:r>
      <w:proofErr w:type="gramStart"/>
      <w:r w:rsidR="009F3E1F" w:rsidRPr="008A4137">
        <w:rPr>
          <w:rFonts w:ascii="Arial" w:hAnsi="Arial" w:cs="Arial"/>
          <w:sz w:val="18"/>
          <w:szCs w:val="18"/>
        </w:rPr>
        <w:t>…….</w:t>
      </w:r>
      <w:proofErr w:type="gramEnd"/>
      <w:r w:rsidR="009F3E1F" w:rsidRPr="008A4137">
        <w:rPr>
          <w:rFonts w:ascii="Arial" w:hAnsi="Arial" w:cs="Arial"/>
          <w:sz w:val="18"/>
          <w:szCs w:val="18"/>
        </w:rPr>
        <w:t>.</w:t>
      </w:r>
    </w:p>
    <w:p w14:paraId="4B8140A7" w14:textId="77777777" w:rsidR="009F3E1F" w:rsidRPr="008A4137" w:rsidRDefault="009F3E1F" w:rsidP="009F3E1F">
      <w:pPr>
        <w:tabs>
          <w:tab w:val="left" w:pos="851"/>
          <w:tab w:val="left" w:pos="2835"/>
          <w:tab w:val="left" w:pos="5104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0" w:name="_Hlk200463215"/>
    </w:p>
    <w:bookmarkEnd w:id="0"/>
    <w:p w14:paraId="389A2FA5" w14:textId="77777777" w:rsidR="009F3E1F" w:rsidRPr="008A4137" w:rsidRDefault="009F3E1F" w:rsidP="009F3E1F">
      <w:pPr>
        <w:rPr>
          <w:rFonts w:ascii="Arial" w:hAnsi="Arial" w:cs="Arial"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sym w:font="Wingdings" w:char="F06F"/>
      </w:r>
      <w:r w:rsidR="00AC4CE1">
        <w:rPr>
          <w:rFonts w:ascii="Arial" w:hAnsi="Arial" w:cs="Arial"/>
          <w:sz w:val="18"/>
          <w:szCs w:val="18"/>
        </w:rPr>
        <w:t xml:space="preserve"> </w:t>
      </w:r>
      <w:r w:rsidRPr="001C23C6">
        <w:rPr>
          <w:rFonts w:ascii="Arial" w:hAnsi="Arial" w:cs="Arial"/>
          <w:b/>
          <w:bCs/>
          <w:sz w:val="18"/>
          <w:szCs w:val="18"/>
        </w:rPr>
        <w:t>Responsable légal</w:t>
      </w:r>
      <w:r w:rsidRPr="008A4137">
        <w:rPr>
          <w:rFonts w:ascii="Arial" w:hAnsi="Arial" w:cs="Arial"/>
          <w:sz w:val="18"/>
          <w:szCs w:val="18"/>
        </w:rPr>
        <w:tab/>
      </w:r>
      <w:r w:rsidRPr="008A4137">
        <w:rPr>
          <w:rFonts w:ascii="Arial" w:hAnsi="Arial" w:cs="Arial"/>
          <w:sz w:val="18"/>
          <w:szCs w:val="18"/>
        </w:rPr>
        <w:tab/>
      </w:r>
      <w:r w:rsidRPr="008A4137">
        <w:rPr>
          <w:rFonts w:ascii="Arial" w:hAnsi="Arial" w:cs="Arial"/>
          <w:sz w:val="18"/>
          <w:szCs w:val="18"/>
        </w:rPr>
        <w:tab/>
      </w:r>
    </w:p>
    <w:p w14:paraId="0E2292C7" w14:textId="77777777" w:rsidR="009F3E1F" w:rsidRDefault="009F3E1F" w:rsidP="009F3E1F">
      <w:pPr>
        <w:rPr>
          <w:rFonts w:ascii="Arial" w:hAnsi="Arial" w:cs="Arial"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sym w:font="Wingdings" w:char="F06F"/>
      </w:r>
      <w:r w:rsidR="00AC4CE1">
        <w:rPr>
          <w:rFonts w:ascii="Arial" w:hAnsi="Arial" w:cs="Arial"/>
          <w:sz w:val="18"/>
          <w:szCs w:val="18"/>
        </w:rPr>
        <w:t xml:space="preserve"> </w:t>
      </w:r>
      <w:r w:rsidRPr="001C23C6">
        <w:rPr>
          <w:rFonts w:ascii="Arial" w:hAnsi="Arial" w:cs="Arial"/>
          <w:b/>
          <w:bCs/>
          <w:sz w:val="18"/>
          <w:szCs w:val="18"/>
        </w:rPr>
        <w:t xml:space="preserve">Correspondant  </w:t>
      </w:r>
      <w:r>
        <w:rPr>
          <w:rFonts w:ascii="Arial" w:hAnsi="Arial" w:cs="Arial"/>
          <w:sz w:val="18"/>
          <w:szCs w:val="18"/>
        </w:rPr>
        <w:tab/>
      </w:r>
      <w:r w:rsidRPr="008A4137">
        <w:rPr>
          <w:rFonts w:ascii="Arial" w:hAnsi="Arial" w:cs="Arial"/>
          <w:sz w:val="18"/>
          <w:szCs w:val="18"/>
        </w:rPr>
        <w:t>Adresse : ……………………………………………………………………</w:t>
      </w:r>
    </w:p>
    <w:p w14:paraId="5F659ADB" w14:textId="77777777" w:rsidR="009F3E1F" w:rsidRPr="008A4137" w:rsidRDefault="009F3E1F" w:rsidP="009F3E1F">
      <w:pPr>
        <w:ind w:left="1416" w:firstLine="708"/>
        <w:rPr>
          <w:rFonts w:ascii="Arial" w:hAnsi="Arial" w:cs="Arial"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t>Tél :</w:t>
      </w:r>
      <w:r w:rsidR="00AC4CE1">
        <w:rPr>
          <w:rFonts w:ascii="Arial" w:hAnsi="Arial" w:cs="Arial"/>
          <w:sz w:val="18"/>
          <w:szCs w:val="18"/>
        </w:rPr>
        <w:t xml:space="preserve"> </w:t>
      </w:r>
      <w:r w:rsidRPr="008A4137">
        <w:rPr>
          <w:rFonts w:ascii="Arial" w:hAnsi="Arial" w:cs="Arial"/>
          <w:sz w:val="18"/>
          <w:szCs w:val="18"/>
        </w:rPr>
        <w:t>……………………………………..</w:t>
      </w:r>
    </w:p>
    <w:p w14:paraId="57F2B719" w14:textId="77777777" w:rsidR="009F3E1F" w:rsidRPr="008A4137" w:rsidRDefault="009F3E1F" w:rsidP="009F3E1F">
      <w:pPr>
        <w:rPr>
          <w:rFonts w:ascii="Arial" w:hAnsi="Arial" w:cs="Arial"/>
          <w:sz w:val="18"/>
          <w:szCs w:val="18"/>
        </w:rPr>
      </w:pPr>
      <w:proofErr w:type="gramStart"/>
      <w:r w:rsidRPr="008A4137">
        <w:rPr>
          <w:rFonts w:ascii="Arial" w:hAnsi="Arial" w:cs="Arial"/>
          <w:sz w:val="18"/>
          <w:szCs w:val="18"/>
        </w:rPr>
        <w:t>m’engage</w:t>
      </w:r>
      <w:proofErr w:type="gramEnd"/>
      <w:r w:rsidRPr="008A4137">
        <w:rPr>
          <w:rFonts w:ascii="Arial" w:hAnsi="Arial" w:cs="Arial"/>
          <w:sz w:val="18"/>
          <w:szCs w:val="18"/>
        </w:rPr>
        <w:t xml:space="preserve"> à accueillir </w:t>
      </w:r>
      <w:r>
        <w:rPr>
          <w:rFonts w:ascii="Arial" w:hAnsi="Arial" w:cs="Arial"/>
          <w:sz w:val="18"/>
          <w:szCs w:val="18"/>
        </w:rPr>
        <w:t>et</w:t>
      </w:r>
      <w:r w:rsidRPr="008A4137">
        <w:rPr>
          <w:rFonts w:ascii="Arial" w:hAnsi="Arial" w:cs="Arial"/>
          <w:sz w:val="18"/>
          <w:szCs w:val="18"/>
        </w:rPr>
        <w:t xml:space="preserve"> chercher l’élève ………………………………………………….à l’internat en cas de nécessité.  </w:t>
      </w:r>
    </w:p>
    <w:p w14:paraId="1567175F" w14:textId="77777777" w:rsidR="00AC4CE1" w:rsidRPr="008A4137" w:rsidRDefault="009F3E1F" w:rsidP="009F3E1F">
      <w:pPr>
        <w:rPr>
          <w:rFonts w:ascii="Arial" w:hAnsi="Arial" w:cs="Arial"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sym w:font="Wingdings" w:char="F06F"/>
      </w:r>
      <w:r w:rsidR="00AC4CE1">
        <w:rPr>
          <w:rFonts w:ascii="Arial" w:hAnsi="Arial" w:cs="Arial"/>
          <w:sz w:val="18"/>
          <w:szCs w:val="18"/>
        </w:rPr>
        <w:t xml:space="preserve"> </w:t>
      </w:r>
      <w:r w:rsidRPr="001C23C6">
        <w:rPr>
          <w:rFonts w:ascii="Arial" w:hAnsi="Arial" w:cs="Arial"/>
          <w:b/>
          <w:bCs/>
          <w:sz w:val="18"/>
          <w:szCs w:val="18"/>
        </w:rPr>
        <w:t xml:space="preserve">Elève </w:t>
      </w:r>
      <w:proofErr w:type="spellStart"/>
      <w:r w:rsidRPr="001C23C6">
        <w:rPr>
          <w:rFonts w:ascii="Arial" w:hAnsi="Arial" w:cs="Arial"/>
          <w:b/>
          <w:bCs/>
          <w:sz w:val="18"/>
          <w:szCs w:val="18"/>
        </w:rPr>
        <w:t>majeur</w:t>
      </w:r>
      <w:r w:rsidR="00AC4CE1">
        <w:rPr>
          <w:rFonts w:ascii="Arial" w:hAnsi="Arial" w:cs="Arial"/>
          <w:b/>
          <w:bCs/>
          <w:sz w:val="18"/>
          <w:szCs w:val="18"/>
        </w:rPr>
        <w:t>·</w:t>
      </w:r>
      <w:r>
        <w:rPr>
          <w:rFonts w:ascii="Arial" w:hAnsi="Arial" w:cs="Arial"/>
          <w:b/>
          <w:bCs/>
          <w:sz w:val="18"/>
          <w:szCs w:val="18"/>
        </w:rPr>
        <w:t>e</w:t>
      </w:r>
      <w:proofErr w:type="spellEnd"/>
      <w:r w:rsidRPr="001C23C6">
        <w:rPr>
          <w:rFonts w:ascii="Arial" w:hAnsi="Arial" w:cs="Arial"/>
          <w:b/>
          <w:bCs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 xml:space="preserve">: je </w:t>
      </w:r>
      <w:r w:rsidR="00AC4CE1">
        <w:rPr>
          <w:rFonts w:ascii="Arial" w:hAnsi="Arial" w:cs="Arial"/>
          <w:sz w:val="18"/>
          <w:szCs w:val="18"/>
        </w:rPr>
        <w:t xml:space="preserve">déclare être </w:t>
      </w:r>
      <w:proofErr w:type="spellStart"/>
      <w:r w:rsidR="00AC4CE1">
        <w:rPr>
          <w:rFonts w:ascii="Arial" w:hAnsi="Arial" w:cs="Arial"/>
          <w:sz w:val="18"/>
          <w:szCs w:val="18"/>
        </w:rPr>
        <w:t>majeur·</w:t>
      </w:r>
      <w:r w:rsidRPr="008A4137">
        <w:rPr>
          <w:rFonts w:ascii="Arial" w:hAnsi="Arial" w:cs="Arial"/>
          <w:sz w:val="18"/>
          <w:szCs w:val="18"/>
        </w:rPr>
        <w:t>e</w:t>
      </w:r>
      <w:proofErr w:type="spellEnd"/>
      <w:r w:rsidRPr="008A4137">
        <w:rPr>
          <w:rFonts w:ascii="Arial" w:hAnsi="Arial" w:cs="Arial"/>
          <w:sz w:val="18"/>
          <w:szCs w:val="18"/>
        </w:rPr>
        <w:t xml:space="preserve"> et m’engage à quitter l’internat par mes propres moyens.</w:t>
      </w:r>
    </w:p>
    <w:p w14:paraId="2EF85075" w14:textId="77777777" w:rsidR="009F3E1F" w:rsidRPr="008A4137" w:rsidRDefault="009F3E1F" w:rsidP="009F3E1F">
      <w:pPr>
        <w:jc w:val="center"/>
        <w:rPr>
          <w:rFonts w:ascii="Arial" w:hAnsi="Arial" w:cs="Arial"/>
          <w:sz w:val="18"/>
          <w:szCs w:val="18"/>
        </w:rPr>
      </w:pPr>
      <w:r w:rsidRPr="008A4137">
        <w:rPr>
          <w:rFonts w:ascii="Arial" w:hAnsi="Arial" w:cs="Arial"/>
          <w:sz w:val="18"/>
          <w:szCs w:val="18"/>
        </w:rPr>
        <w:t>Signature (précédé</w:t>
      </w:r>
      <w:r>
        <w:rPr>
          <w:rFonts w:ascii="Arial" w:hAnsi="Arial" w:cs="Arial"/>
          <w:sz w:val="18"/>
          <w:szCs w:val="18"/>
        </w:rPr>
        <w:t>e</w:t>
      </w:r>
      <w:r w:rsidRPr="008A4137">
        <w:rPr>
          <w:rFonts w:ascii="Arial" w:hAnsi="Arial" w:cs="Arial"/>
          <w:sz w:val="18"/>
          <w:szCs w:val="18"/>
        </w:rPr>
        <w:t xml:space="preserve"> de la mention Lu et approuvé)</w:t>
      </w:r>
    </w:p>
    <w:p w14:paraId="07337425" w14:textId="77777777" w:rsidR="00AC4CE1" w:rsidRDefault="009F3E1F" w:rsidP="003E345C">
      <w:pPr>
        <w:tabs>
          <w:tab w:val="left" w:pos="9270"/>
        </w:tabs>
        <w:rPr>
          <w:rFonts w:ascii="Arial" w:hAnsi="Arial" w:cs="Arial"/>
          <w:sz w:val="18"/>
          <w:szCs w:val="20"/>
        </w:rPr>
      </w:pPr>
      <w:r w:rsidRPr="008A4137">
        <w:rPr>
          <w:rFonts w:ascii="Arial" w:hAnsi="Arial" w:cs="Arial"/>
          <w:sz w:val="18"/>
          <w:szCs w:val="20"/>
        </w:rPr>
        <w:t>Le responsable lé</w:t>
      </w:r>
      <w:r w:rsidR="00AC4CE1">
        <w:rPr>
          <w:rFonts w:ascii="Arial" w:hAnsi="Arial" w:cs="Arial"/>
          <w:sz w:val="18"/>
          <w:szCs w:val="20"/>
        </w:rPr>
        <w:t xml:space="preserve">gal (même si l’élève est </w:t>
      </w:r>
      <w:proofErr w:type="spellStart"/>
      <w:r w:rsidR="00AC4CE1">
        <w:rPr>
          <w:rFonts w:ascii="Arial" w:hAnsi="Arial" w:cs="Arial"/>
          <w:sz w:val="18"/>
          <w:szCs w:val="20"/>
        </w:rPr>
        <w:t>majeur·</w:t>
      </w:r>
      <w:r w:rsidRPr="008A4137">
        <w:rPr>
          <w:rFonts w:ascii="Arial" w:hAnsi="Arial" w:cs="Arial"/>
          <w:sz w:val="18"/>
          <w:szCs w:val="20"/>
        </w:rPr>
        <w:t>e</w:t>
      </w:r>
      <w:proofErr w:type="spellEnd"/>
      <w:r w:rsidRPr="008A4137">
        <w:rPr>
          <w:rFonts w:ascii="Arial" w:hAnsi="Arial" w:cs="Arial"/>
          <w:sz w:val="18"/>
          <w:szCs w:val="20"/>
        </w:rPr>
        <w:t xml:space="preserve">)   </w:t>
      </w:r>
      <w:r w:rsidR="00AC4CE1">
        <w:rPr>
          <w:rFonts w:ascii="Arial" w:hAnsi="Arial" w:cs="Arial"/>
          <w:sz w:val="18"/>
          <w:szCs w:val="20"/>
        </w:rPr>
        <w:t xml:space="preserve">       </w:t>
      </w:r>
      <w:r w:rsidRPr="008A4137">
        <w:rPr>
          <w:rFonts w:ascii="Arial" w:hAnsi="Arial" w:cs="Arial"/>
          <w:sz w:val="18"/>
          <w:szCs w:val="20"/>
        </w:rPr>
        <w:t xml:space="preserve">   Le correspondant</w:t>
      </w:r>
      <w:r w:rsidR="00AC4CE1">
        <w:rPr>
          <w:rFonts w:ascii="Arial" w:hAnsi="Arial" w:cs="Arial"/>
          <w:sz w:val="18"/>
          <w:szCs w:val="20"/>
        </w:rPr>
        <w:t xml:space="preserve">                        Elève </w:t>
      </w:r>
      <w:proofErr w:type="spellStart"/>
      <w:r w:rsidR="00AC4CE1">
        <w:rPr>
          <w:rFonts w:ascii="Arial" w:hAnsi="Arial" w:cs="Arial"/>
          <w:sz w:val="18"/>
          <w:szCs w:val="20"/>
        </w:rPr>
        <w:t>Majeur·e</w:t>
      </w:r>
      <w:proofErr w:type="spellEnd"/>
      <w:r w:rsidR="003E345C">
        <w:rPr>
          <w:rFonts w:ascii="Arial" w:hAnsi="Arial" w:cs="Arial"/>
          <w:sz w:val="18"/>
          <w:szCs w:val="20"/>
        </w:rPr>
        <w:tab/>
      </w:r>
    </w:p>
    <w:p w14:paraId="5BFB6889" w14:textId="77777777" w:rsidR="003E345C" w:rsidRDefault="003E345C" w:rsidP="003E345C">
      <w:pPr>
        <w:tabs>
          <w:tab w:val="left" w:pos="9270"/>
        </w:tabs>
        <w:rPr>
          <w:rFonts w:ascii="Arial" w:hAnsi="Arial" w:cs="Arial"/>
          <w:sz w:val="18"/>
          <w:szCs w:val="20"/>
        </w:rPr>
      </w:pPr>
    </w:p>
    <w:p w14:paraId="33292F60" w14:textId="77777777" w:rsidR="00CC717B" w:rsidRDefault="00CC717B" w:rsidP="003E345C">
      <w:pPr>
        <w:tabs>
          <w:tab w:val="left" w:pos="9270"/>
        </w:tabs>
        <w:rPr>
          <w:rFonts w:ascii="Arial" w:hAnsi="Arial" w:cs="Arial"/>
          <w:sz w:val="18"/>
          <w:szCs w:val="20"/>
        </w:rPr>
      </w:pPr>
    </w:p>
    <w:p w14:paraId="5932BC2F" w14:textId="77777777" w:rsidR="00AC4CE1" w:rsidRPr="003E345C" w:rsidRDefault="00AC4CE1" w:rsidP="007B09FC">
      <w:pPr>
        <w:rPr>
          <w:rFonts w:ascii="Arial" w:hAnsi="Arial" w:cs="Arial"/>
          <w:sz w:val="18"/>
          <w:szCs w:val="18"/>
        </w:rPr>
      </w:pPr>
      <w:proofErr w:type="gramStart"/>
      <w:r w:rsidRPr="003E345C">
        <w:rPr>
          <w:rFonts w:ascii="Arial" w:hAnsi="Arial" w:cs="Arial"/>
          <w:i/>
          <w:sz w:val="18"/>
          <w:szCs w:val="18"/>
        </w:rPr>
        <w:t>A tout moment</w:t>
      </w:r>
      <w:proofErr w:type="gramEnd"/>
      <w:r w:rsidRPr="003E345C">
        <w:rPr>
          <w:rFonts w:ascii="Arial" w:hAnsi="Arial" w:cs="Arial"/>
          <w:i/>
          <w:sz w:val="18"/>
          <w:szCs w:val="18"/>
        </w:rPr>
        <w:t xml:space="preserve"> de l’année, la famille peut déclarer un correspondant (ou un changement de correspondant) pour l’élève interne. Dans ce cas, un nouveau formulaire doit être complété, signé et transmis au lycée.</w:t>
      </w:r>
    </w:p>
    <w:sectPr w:rsidR="00AC4CE1" w:rsidRPr="003E345C" w:rsidSect="00CC717B">
      <w:footerReference w:type="default" r:id="rId11"/>
      <w:pgSz w:w="11906" w:h="16838"/>
      <w:pgMar w:top="567" w:right="849" w:bottom="284" w:left="709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3CE6C" w14:textId="77777777" w:rsidR="00E33807" w:rsidRDefault="00E33807" w:rsidP="00A20213">
      <w:pPr>
        <w:spacing w:after="0" w:line="240" w:lineRule="auto"/>
      </w:pPr>
      <w:r>
        <w:separator/>
      </w:r>
    </w:p>
  </w:endnote>
  <w:endnote w:type="continuationSeparator" w:id="0">
    <w:p w14:paraId="759CFD6A" w14:textId="77777777" w:rsidR="00E33807" w:rsidRDefault="00E33807" w:rsidP="00A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10485" w14:textId="77777777" w:rsidR="000C3BFC" w:rsidRDefault="008D4FAE" w:rsidP="00CC717B">
    <w:pPr>
      <w:pStyle w:val="Pieddepage"/>
      <w:jc w:val="right"/>
    </w:pPr>
    <w:r>
      <w:rPr>
        <w:noProof/>
      </w:rPr>
      <w:pict w14:anchorId="6ECC2D12">
        <v:rect id="Rectangle 1" o:spid="_x0000_s1025" style="position:absolute;left:0;text-align:left;margin-left:0;margin-top:0;width:563.45pt;height:797.8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" filled="f" strokecolor="#938953 [1614]" strokeweight="1.25pt">
          <v:path arrowok="t"/>
          <w10:wrap anchorx="page" anchory="page"/>
        </v:rect>
      </w:pict>
    </w:r>
    <w:r w:rsidR="000C3BFC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p. </w:t>
    </w:r>
    <w:r w:rsidR="000C3BFC">
      <w:rPr>
        <w:rFonts w:eastAsiaTheme="minorEastAsia"/>
        <w:color w:val="4F81BD" w:themeColor="accent1"/>
        <w:sz w:val="20"/>
        <w:szCs w:val="20"/>
      </w:rPr>
      <w:fldChar w:fldCharType="begin"/>
    </w:r>
    <w:r w:rsidR="000C3BFC">
      <w:rPr>
        <w:color w:val="4F81BD" w:themeColor="accent1"/>
        <w:sz w:val="20"/>
        <w:szCs w:val="20"/>
      </w:rPr>
      <w:instrText>PAGE    \* MERGEFORMAT</w:instrText>
    </w:r>
    <w:r w:rsidR="000C3BFC">
      <w:rPr>
        <w:rFonts w:eastAsiaTheme="minorEastAsia"/>
        <w:color w:val="4F81BD" w:themeColor="accent1"/>
        <w:sz w:val="20"/>
        <w:szCs w:val="20"/>
      </w:rPr>
      <w:fldChar w:fldCharType="separate"/>
    </w:r>
    <w:r w:rsidR="003E345C" w:rsidRPr="003E345C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2</w:t>
    </w:r>
    <w:r w:rsidR="000C3BFC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  <w:r w:rsidR="000C3BFC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B5C30" w14:textId="77777777" w:rsidR="00E33807" w:rsidRDefault="00E33807" w:rsidP="00A20213">
      <w:pPr>
        <w:spacing w:after="0" w:line="240" w:lineRule="auto"/>
      </w:pPr>
      <w:r>
        <w:separator/>
      </w:r>
    </w:p>
  </w:footnote>
  <w:footnote w:type="continuationSeparator" w:id="0">
    <w:p w14:paraId="10BB6AFB" w14:textId="77777777" w:rsidR="00E33807" w:rsidRDefault="00E33807" w:rsidP="00A20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sz w:val="24"/>
        <w:szCs w:val="24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/>
        <w:sz w:val="24"/>
        <w:szCs w:val="24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/>
        <w:sz w:val="24"/>
        <w:szCs w:val="24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/>
        <w:sz w:val="24"/>
        <w:szCs w:val="24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sz w:val="24"/>
        <w:szCs w:val="24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/>
        <w:sz w:val="24"/>
        <w:szCs w:val="24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/>
        <w:sz w:val="24"/>
        <w:szCs w:val="24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/>
        <w:sz w:val="24"/>
        <w:szCs w:val="24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/>
        <w:sz w:val="24"/>
        <w:szCs w:val="24"/>
      </w:rPr>
    </w:lvl>
  </w:abstractNum>
  <w:abstractNum w:abstractNumId="3" w15:restartNumberingAfterBreak="0">
    <w:nsid w:val="0C3B7034"/>
    <w:multiLevelType w:val="hybridMultilevel"/>
    <w:tmpl w:val="A128F93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97BFD"/>
    <w:multiLevelType w:val="hybridMultilevel"/>
    <w:tmpl w:val="174C1814"/>
    <w:lvl w:ilvl="0" w:tplc="4036C092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72D3A"/>
    <w:multiLevelType w:val="hybridMultilevel"/>
    <w:tmpl w:val="D564145C"/>
    <w:lvl w:ilvl="0" w:tplc="230000E0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ahoma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068498">
    <w:abstractNumId w:val="0"/>
  </w:num>
  <w:num w:numId="2" w16cid:durableId="299961460">
    <w:abstractNumId w:val="1"/>
  </w:num>
  <w:num w:numId="3" w16cid:durableId="1616981300">
    <w:abstractNumId w:val="2"/>
  </w:num>
  <w:num w:numId="4" w16cid:durableId="1051536034">
    <w:abstractNumId w:val="5"/>
  </w:num>
  <w:num w:numId="5" w16cid:durableId="1651786401">
    <w:abstractNumId w:val="4"/>
  </w:num>
  <w:num w:numId="6" w16cid:durableId="1046101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586"/>
    <w:rsid w:val="00003FC3"/>
    <w:rsid w:val="0003188A"/>
    <w:rsid w:val="00046BCF"/>
    <w:rsid w:val="0006292B"/>
    <w:rsid w:val="000C3BFC"/>
    <w:rsid w:val="000C629C"/>
    <w:rsid w:val="00117E0B"/>
    <w:rsid w:val="001217D0"/>
    <w:rsid w:val="00147272"/>
    <w:rsid w:val="001618E2"/>
    <w:rsid w:val="00164873"/>
    <w:rsid w:val="00197F0E"/>
    <w:rsid w:val="001C2E8B"/>
    <w:rsid w:val="00204BA0"/>
    <w:rsid w:val="002431DB"/>
    <w:rsid w:val="00272586"/>
    <w:rsid w:val="00274C29"/>
    <w:rsid w:val="0027555F"/>
    <w:rsid w:val="002C08E3"/>
    <w:rsid w:val="002D3488"/>
    <w:rsid w:val="002D3D63"/>
    <w:rsid w:val="003248FD"/>
    <w:rsid w:val="0033274D"/>
    <w:rsid w:val="00337F54"/>
    <w:rsid w:val="0038786F"/>
    <w:rsid w:val="00393BAD"/>
    <w:rsid w:val="003B1B82"/>
    <w:rsid w:val="003C19A0"/>
    <w:rsid w:val="003D678B"/>
    <w:rsid w:val="003D6949"/>
    <w:rsid w:val="003E345C"/>
    <w:rsid w:val="004031D8"/>
    <w:rsid w:val="004377AD"/>
    <w:rsid w:val="00444277"/>
    <w:rsid w:val="00452F3B"/>
    <w:rsid w:val="00465664"/>
    <w:rsid w:val="00477AC6"/>
    <w:rsid w:val="00496137"/>
    <w:rsid w:val="004A6CD2"/>
    <w:rsid w:val="004B58D2"/>
    <w:rsid w:val="004C5CD1"/>
    <w:rsid w:val="004D32C4"/>
    <w:rsid w:val="00502D19"/>
    <w:rsid w:val="00510002"/>
    <w:rsid w:val="005176A0"/>
    <w:rsid w:val="00523C2A"/>
    <w:rsid w:val="00532A20"/>
    <w:rsid w:val="00532A63"/>
    <w:rsid w:val="00534603"/>
    <w:rsid w:val="00552BAB"/>
    <w:rsid w:val="005553CC"/>
    <w:rsid w:val="00556785"/>
    <w:rsid w:val="005B7B5C"/>
    <w:rsid w:val="005C5696"/>
    <w:rsid w:val="005E23B8"/>
    <w:rsid w:val="005E6417"/>
    <w:rsid w:val="006143B8"/>
    <w:rsid w:val="00627198"/>
    <w:rsid w:val="0066367F"/>
    <w:rsid w:val="00691572"/>
    <w:rsid w:val="0069374A"/>
    <w:rsid w:val="006B6F83"/>
    <w:rsid w:val="006C57F8"/>
    <w:rsid w:val="006F0F54"/>
    <w:rsid w:val="007201F3"/>
    <w:rsid w:val="00727315"/>
    <w:rsid w:val="0072765B"/>
    <w:rsid w:val="007342B9"/>
    <w:rsid w:val="007541B6"/>
    <w:rsid w:val="007815F5"/>
    <w:rsid w:val="00781B6D"/>
    <w:rsid w:val="0078642B"/>
    <w:rsid w:val="00790294"/>
    <w:rsid w:val="007B09FC"/>
    <w:rsid w:val="007C6650"/>
    <w:rsid w:val="007D3683"/>
    <w:rsid w:val="00837403"/>
    <w:rsid w:val="008452B4"/>
    <w:rsid w:val="00850E2B"/>
    <w:rsid w:val="0085143C"/>
    <w:rsid w:val="0088217A"/>
    <w:rsid w:val="008A4137"/>
    <w:rsid w:val="008A7E7F"/>
    <w:rsid w:val="008B39EC"/>
    <w:rsid w:val="008D379B"/>
    <w:rsid w:val="008D4FAE"/>
    <w:rsid w:val="008E25CA"/>
    <w:rsid w:val="00902A3E"/>
    <w:rsid w:val="00931464"/>
    <w:rsid w:val="00964BDE"/>
    <w:rsid w:val="00966AC3"/>
    <w:rsid w:val="00980E66"/>
    <w:rsid w:val="009940E4"/>
    <w:rsid w:val="009A4B40"/>
    <w:rsid w:val="009A7BE5"/>
    <w:rsid w:val="009D4264"/>
    <w:rsid w:val="009D6908"/>
    <w:rsid w:val="009E4FE5"/>
    <w:rsid w:val="009F3E1F"/>
    <w:rsid w:val="009F415C"/>
    <w:rsid w:val="00A20213"/>
    <w:rsid w:val="00A933DF"/>
    <w:rsid w:val="00AA2F28"/>
    <w:rsid w:val="00AB1BC7"/>
    <w:rsid w:val="00AB4EAE"/>
    <w:rsid w:val="00AC0D35"/>
    <w:rsid w:val="00AC4CE1"/>
    <w:rsid w:val="00AD773B"/>
    <w:rsid w:val="00AE337B"/>
    <w:rsid w:val="00B04694"/>
    <w:rsid w:val="00B05E8E"/>
    <w:rsid w:val="00B3099C"/>
    <w:rsid w:val="00B35B10"/>
    <w:rsid w:val="00B44068"/>
    <w:rsid w:val="00B651D4"/>
    <w:rsid w:val="00B67062"/>
    <w:rsid w:val="00B969F5"/>
    <w:rsid w:val="00B97842"/>
    <w:rsid w:val="00BC6C3C"/>
    <w:rsid w:val="00BE13D0"/>
    <w:rsid w:val="00C32A99"/>
    <w:rsid w:val="00C41691"/>
    <w:rsid w:val="00C42931"/>
    <w:rsid w:val="00C4648C"/>
    <w:rsid w:val="00C87291"/>
    <w:rsid w:val="00C90C8C"/>
    <w:rsid w:val="00CA0379"/>
    <w:rsid w:val="00CA1EF6"/>
    <w:rsid w:val="00CA7B5D"/>
    <w:rsid w:val="00CB50EE"/>
    <w:rsid w:val="00CC1DFA"/>
    <w:rsid w:val="00CC27E7"/>
    <w:rsid w:val="00CC6835"/>
    <w:rsid w:val="00CC717B"/>
    <w:rsid w:val="00CD05A9"/>
    <w:rsid w:val="00CD21EA"/>
    <w:rsid w:val="00CD35CF"/>
    <w:rsid w:val="00CE15BC"/>
    <w:rsid w:val="00CF1F9D"/>
    <w:rsid w:val="00CF338E"/>
    <w:rsid w:val="00D07963"/>
    <w:rsid w:val="00D1702F"/>
    <w:rsid w:val="00D1725C"/>
    <w:rsid w:val="00D36FB3"/>
    <w:rsid w:val="00D605CF"/>
    <w:rsid w:val="00D611FA"/>
    <w:rsid w:val="00D74E00"/>
    <w:rsid w:val="00D93813"/>
    <w:rsid w:val="00D955FB"/>
    <w:rsid w:val="00DA7A13"/>
    <w:rsid w:val="00DB3A46"/>
    <w:rsid w:val="00DC524E"/>
    <w:rsid w:val="00DD22F7"/>
    <w:rsid w:val="00DD368E"/>
    <w:rsid w:val="00E33807"/>
    <w:rsid w:val="00E373F5"/>
    <w:rsid w:val="00E41A11"/>
    <w:rsid w:val="00E44AB2"/>
    <w:rsid w:val="00E475D9"/>
    <w:rsid w:val="00E502F3"/>
    <w:rsid w:val="00E6653C"/>
    <w:rsid w:val="00E73876"/>
    <w:rsid w:val="00EA535C"/>
    <w:rsid w:val="00EB166F"/>
    <w:rsid w:val="00ED6286"/>
    <w:rsid w:val="00EF3DC1"/>
    <w:rsid w:val="00F449F4"/>
    <w:rsid w:val="00FC4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2CB8A08"/>
  <w15:docId w15:val="{23F24DC2-5CE9-4809-9D8B-9CFCB771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B6D"/>
  </w:style>
  <w:style w:type="paragraph" w:styleId="Titre1">
    <w:name w:val="heading 1"/>
    <w:basedOn w:val="Normal"/>
    <w:next w:val="Normal"/>
    <w:link w:val="Titre1Car"/>
    <w:qFormat/>
    <w:rsid w:val="00452F3B"/>
    <w:pPr>
      <w:keepNext/>
      <w:tabs>
        <w:tab w:val="num" w:pos="0"/>
      </w:tabs>
      <w:suppressAutoHyphens/>
      <w:spacing w:after="0" w:line="240" w:lineRule="auto"/>
      <w:ind w:left="922" w:right="72"/>
      <w:jc w:val="right"/>
      <w:outlineLvl w:val="0"/>
    </w:pPr>
    <w:rPr>
      <w:rFonts w:ascii="Univers 47 CondensedLight" w:eastAsia="Times New Roman" w:hAnsi="Univers 47 CondensedLight" w:cs="Univers 47 CondensedLight"/>
      <w:b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452F3B"/>
    <w:pPr>
      <w:keepNext/>
      <w:tabs>
        <w:tab w:val="num" w:pos="0"/>
      </w:tabs>
      <w:suppressAutoHyphens/>
      <w:spacing w:after="0" w:line="240" w:lineRule="auto"/>
      <w:ind w:left="922" w:right="156"/>
      <w:jc w:val="right"/>
      <w:outlineLvl w:val="1"/>
    </w:pPr>
    <w:rPr>
      <w:rFonts w:ascii="Univers 47 CondensedLight" w:eastAsia="Times New Roman" w:hAnsi="Univers 47 CondensedLight" w:cs="Univers 47 CondensedLight"/>
      <w:b/>
      <w:sz w:val="1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52F3B"/>
    <w:rPr>
      <w:rFonts w:ascii="Univers 47 CondensedLight" w:eastAsia="Times New Roman" w:hAnsi="Univers 47 CondensedLight" w:cs="Univers 47 CondensedLight"/>
      <w:b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452F3B"/>
    <w:rPr>
      <w:rFonts w:ascii="Univers 47 CondensedLight" w:eastAsia="Times New Roman" w:hAnsi="Univers 47 CondensedLight" w:cs="Univers 47 CondensedLight"/>
      <w:b/>
      <w:sz w:val="18"/>
      <w:szCs w:val="20"/>
      <w:lang w:eastAsia="fr-FR"/>
    </w:rPr>
  </w:style>
  <w:style w:type="paragraph" w:styleId="Corpsdetexte">
    <w:name w:val="Body Text"/>
    <w:basedOn w:val="Normal"/>
    <w:link w:val="CorpsdetexteCar"/>
    <w:rsid w:val="00452F3B"/>
    <w:pPr>
      <w:suppressAutoHyphens/>
      <w:spacing w:after="0" w:line="240" w:lineRule="auto"/>
      <w:ind w:right="567"/>
      <w:jc w:val="both"/>
    </w:pPr>
    <w:rPr>
      <w:rFonts w:ascii="Verdana" w:eastAsia="Times New Roman" w:hAnsi="Verdana" w:cs="Verdana"/>
      <w:szCs w:val="20"/>
      <w:lang w:eastAsia="zh-CN"/>
    </w:rPr>
  </w:style>
  <w:style w:type="character" w:customStyle="1" w:styleId="CorpsdetexteCar">
    <w:name w:val="Corps de texte Car"/>
    <w:basedOn w:val="Policepardfaut"/>
    <w:link w:val="Corpsdetexte"/>
    <w:rsid w:val="00452F3B"/>
    <w:rPr>
      <w:rFonts w:ascii="Verdana" w:eastAsia="Times New Roman" w:hAnsi="Verdana" w:cs="Verdana"/>
      <w:szCs w:val="20"/>
      <w:lang w:eastAsia="zh-CN"/>
    </w:rPr>
  </w:style>
  <w:style w:type="paragraph" w:styleId="Retraitcorpsdetexte">
    <w:name w:val="Body Text Indent"/>
    <w:basedOn w:val="Normal"/>
    <w:link w:val="RetraitcorpsdetexteCar"/>
    <w:rsid w:val="00452F3B"/>
    <w:pPr>
      <w:suppressAutoHyphens/>
      <w:spacing w:after="0" w:line="240" w:lineRule="auto"/>
      <w:ind w:firstLine="708"/>
      <w:jc w:val="both"/>
    </w:pPr>
    <w:rPr>
      <w:rFonts w:ascii="Arial Narrow" w:eastAsia="Times New Roman" w:hAnsi="Arial Narrow" w:cs="Arial Narrow"/>
      <w:sz w:val="24"/>
      <w:szCs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rsid w:val="00452F3B"/>
    <w:rPr>
      <w:rFonts w:ascii="Arial Narrow" w:eastAsia="Times New Roman" w:hAnsi="Arial Narrow" w:cs="Arial Narrow"/>
      <w:sz w:val="24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2F3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955F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44AB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0213"/>
  </w:style>
  <w:style w:type="paragraph" w:styleId="Pieddepage">
    <w:name w:val="footer"/>
    <w:basedOn w:val="Normal"/>
    <w:link w:val="PieddepageCar"/>
    <w:uiPriority w:val="99"/>
    <w:unhideWhenUsed/>
    <w:rsid w:val="00A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0213"/>
  </w:style>
  <w:style w:type="character" w:customStyle="1" w:styleId="Mentionnonrsolue1">
    <w:name w:val="Mention non résolue1"/>
    <w:basedOn w:val="Policepardfaut"/>
    <w:uiPriority w:val="99"/>
    <w:semiHidden/>
    <w:unhideWhenUsed/>
    <w:rsid w:val="004377A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781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8D4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vie-scolaire2.0260035x@ac-grenobl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cription.cvernet@ac-grenob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68B01-0121-4183-A052-BA558E282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958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proviseur</dc:creator>
  <cp:lastModifiedBy>secret3</cp:lastModifiedBy>
  <cp:revision>10</cp:revision>
  <cp:lastPrinted>2025-06-12T09:11:00Z</cp:lastPrinted>
  <dcterms:created xsi:type="dcterms:W3CDTF">2026-06-03T07:51:00Z</dcterms:created>
  <dcterms:modified xsi:type="dcterms:W3CDTF">2026-06-23T11:38:00Z</dcterms:modified>
</cp:coreProperties>
</file>